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Look w:val="04A0" w:firstRow="1" w:lastRow="0" w:firstColumn="1" w:lastColumn="0" w:noHBand="0" w:noVBand="1"/>
      </w:tblPr>
      <w:tblGrid>
        <w:gridCol w:w="4957"/>
        <w:gridCol w:w="6059"/>
      </w:tblGrid>
      <w:tr w:rsidR="00005B2D" w14:paraId="4D2494E5" w14:textId="77777777">
        <w:tc>
          <w:tcPr>
            <w:tcW w:w="2250" w:type="pct"/>
          </w:tcPr>
          <w:p w14:paraId="73D89FBF" w14:textId="77777777" w:rsidR="00BD4F4F" w:rsidRPr="0059476A" w:rsidRDefault="00BD4F4F" w:rsidP="0059476A">
            <w:pPr>
              <w:pStyle w:val="Normal0"/>
              <w:spacing w:after="160" w:line="259" w:lineRule="auto"/>
              <w:rPr>
                <w:sz w:val="22"/>
                <w:szCs w:val="22"/>
              </w:rPr>
            </w:pPr>
            <w:r>
              <w:rPr>
                <w:rFonts w:ascii="Calibri" w:eastAsia="Calibri" w:hAnsi="Calibri" w:cs="Calibri"/>
                <w:b/>
                <w:bCs/>
                <w:sz w:val="32"/>
                <w:szCs w:val="32"/>
              </w:rPr>
              <w:t>Program Description</w:t>
            </w:r>
          </w:p>
          <w:p w14:paraId="58755F24" w14:textId="77777777" w:rsidR="00BD4F4F" w:rsidRPr="0059476A" w:rsidRDefault="00BD4F4F" w:rsidP="0059476A">
            <w:pPr>
              <w:pStyle w:val="Normal0"/>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7283211C" w14:textId="77777777">
              <w:trPr>
                <w:trHeight w:hRule="exact" w:val="320"/>
              </w:trPr>
              <w:tc>
                <w:tcPr>
                  <w:tcW w:w="1000" w:type="pct"/>
                </w:tcPr>
                <w:p w14:paraId="29CFD28E" w14:textId="77777777" w:rsidR="00BD4F4F" w:rsidRPr="0059476A" w:rsidRDefault="00BD4F4F" w:rsidP="0059476A">
                  <w:pPr>
                    <w:pStyle w:val="Normal0"/>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24CD4956" w14:textId="1B2052A7" w:rsidR="00BD4F4F" w:rsidRPr="0059476A" w:rsidRDefault="00BD4F4F" w:rsidP="0059476A">
                  <w:pPr>
                    <w:pStyle w:val="Normal0"/>
                    <w:spacing w:after="160" w:line="259" w:lineRule="auto"/>
                    <w:rPr>
                      <w:sz w:val="22"/>
                      <w:szCs w:val="22"/>
                    </w:rPr>
                  </w:pPr>
                </w:p>
              </w:tc>
            </w:tr>
            <w:tr w:rsidR="00005B2D" w14:paraId="6688D488" w14:textId="77777777">
              <w:trPr>
                <w:trHeight w:hRule="exact" w:val="320"/>
              </w:trPr>
              <w:tc>
                <w:tcPr>
                  <w:tcW w:w="1000" w:type="pct"/>
                </w:tcPr>
                <w:p w14:paraId="2B9A2A35" w14:textId="77777777" w:rsidR="00BD4F4F" w:rsidRPr="0059476A" w:rsidRDefault="00BD4F4F" w:rsidP="0059476A">
                  <w:pPr>
                    <w:pStyle w:val="Normal0"/>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5451F09F" w14:textId="01D0158E" w:rsidR="00BD4F4F" w:rsidRPr="0059476A" w:rsidRDefault="00BD4F4F" w:rsidP="0059476A">
                  <w:pPr>
                    <w:pStyle w:val="Normal0"/>
                    <w:spacing w:after="160" w:line="259" w:lineRule="auto"/>
                    <w:rPr>
                      <w:sz w:val="22"/>
                      <w:szCs w:val="22"/>
                    </w:rPr>
                  </w:pPr>
                </w:p>
              </w:tc>
            </w:tr>
            <w:tr w:rsidR="00005B2D" w14:paraId="12D5F714" w14:textId="77777777">
              <w:trPr>
                <w:trHeight w:hRule="exact" w:val="320"/>
              </w:trPr>
              <w:tc>
                <w:tcPr>
                  <w:tcW w:w="1000" w:type="pct"/>
                </w:tcPr>
                <w:p w14:paraId="2A4E5E44" w14:textId="77777777" w:rsidR="00BD4F4F" w:rsidRPr="0059476A" w:rsidRDefault="00BD4F4F" w:rsidP="0059476A">
                  <w:pPr>
                    <w:pStyle w:val="Normal0"/>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1B833005" w14:textId="36A7F937" w:rsidR="00BD4F4F" w:rsidRPr="0059476A" w:rsidRDefault="00BD4F4F" w:rsidP="0059476A">
                  <w:pPr>
                    <w:pStyle w:val="Normal0"/>
                    <w:spacing w:after="160" w:line="259" w:lineRule="auto"/>
                    <w:rPr>
                      <w:sz w:val="22"/>
                      <w:szCs w:val="22"/>
                    </w:rPr>
                  </w:pPr>
                </w:p>
              </w:tc>
            </w:tr>
          </w:tbl>
          <w:p w14:paraId="357463C7" w14:textId="77777777" w:rsidR="00BD4F4F" w:rsidRPr="0059476A" w:rsidRDefault="00BD4F4F" w:rsidP="0059476A">
            <w:pPr>
              <w:pStyle w:val="Normal0"/>
              <w:spacing w:after="160" w:line="259" w:lineRule="auto"/>
              <w:jc w:val="right"/>
              <w:rPr>
                <w:sz w:val="22"/>
                <w:szCs w:val="22"/>
              </w:rPr>
            </w:pPr>
          </w:p>
        </w:tc>
      </w:tr>
    </w:tbl>
    <w:p w14:paraId="0F70F999" w14:textId="77777777" w:rsidR="00BD4F4F" w:rsidRPr="0059476A" w:rsidRDefault="00BD4F4F" w:rsidP="0059476A">
      <w:pPr>
        <w:pStyle w:val="Normal0"/>
        <w:spacing w:after="160" w:line="259" w:lineRule="auto"/>
        <w:rPr>
          <w:sz w:val="22"/>
          <w:szCs w:val="22"/>
        </w:rPr>
      </w:pPr>
    </w:p>
    <w:p w14:paraId="7C242557" w14:textId="77777777" w:rsidR="00BD4F4F" w:rsidRPr="0059476A" w:rsidRDefault="005B4758" w:rsidP="0059476A">
      <w:pPr>
        <w:pStyle w:val="Normal0"/>
        <w:spacing w:line="259" w:lineRule="auto"/>
        <w:rPr>
          <w:sz w:val="22"/>
          <w:szCs w:val="22"/>
        </w:rPr>
      </w:pPr>
      <w:r>
        <w:pict w14:anchorId="11C42927">
          <v:line id="_x0000_s1069" style="position:absolute;z-index:251658240" from="0,0" to="540pt,0" strokecolor="#080808" strokeweight="1pt"/>
        </w:pict>
      </w:r>
      <w:bookmarkStart w:id="0" w:name="Header1"/>
      <w:r w:rsidR="00BD4F4F">
        <w:rPr>
          <w:rFonts w:ascii="Calibri" w:eastAsia="Calibri" w:hAnsi="Calibri" w:cs="Calibri"/>
          <w:b/>
          <w:bCs/>
          <w:sz w:val="24"/>
          <w:szCs w:val="24"/>
        </w:rPr>
        <w:t>Program Description</w:t>
      </w:r>
    </w:p>
    <w:p w14:paraId="11B974BE" w14:textId="77777777" w:rsidR="00BD4F4F" w:rsidRPr="0059476A" w:rsidRDefault="005B4758" w:rsidP="0059476A">
      <w:pPr>
        <w:pStyle w:val="Normal0"/>
        <w:spacing w:line="259" w:lineRule="auto"/>
        <w:rPr>
          <w:sz w:val="22"/>
          <w:szCs w:val="22"/>
        </w:rPr>
      </w:pPr>
      <w:r>
        <w:pict w14:anchorId="2D6B85C6">
          <v:line id="_x0000_s1026" style="position:absolute;z-index:251658241" from="0,0" to="540pt,0" strokecolor="#080808" strokeweight="1pt"/>
        </w:pict>
      </w:r>
    </w:p>
    <w:p w14:paraId="12C05380" w14:textId="77777777" w:rsidR="00BD4F4F" w:rsidRPr="0059476A" w:rsidRDefault="00BD4F4F" w:rsidP="0059476A">
      <w:pPr>
        <w:pStyle w:val="Normal0"/>
        <w:spacing w:line="259" w:lineRule="auto"/>
        <w:rPr>
          <w:sz w:val="22"/>
          <w:szCs w:val="22"/>
        </w:rPr>
      </w:pPr>
      <w:bookmarkStart w:id="1" w:name="Header2"/>
      <w:bookmarkEnd w:id="0"/>
      <w:r>
        <w:rPr>
          <w:rFonts w:ascii="Calibri" w:eastAsia="Calibri" w:hAnsi="Calibri" w:cs="Calibri"/>
        </w:rPr>
        <w:t>Please review the following information</w:t>
      </w:r>
    </w:p>
    <w:p w14:paraId="77500AFF" w14:textId="77777777" w:rsidR="00BD4F4F" w:rsidRPr="0059476A" w:rsidRDefault="00BD4F4F" w:rsidP="0059476A">
      <w:pPr>
        <w:pStyle w:val="Normal0"/>
        <w:spacing w:line="259" w:lineRule="auto"/>
        <w:rPr>
          <w:sz w:val="22"/>
          <w:szCs w:val="22"/>
        </w:rPr>
      </w:pPr>
    </w:p>
    <w:tbl>
      <w:tblPr>
        <w:tblW w:w="5000" w:type="pct"/>
        <w:tblLook w:val="04A0" w:firstRow="1" w:lastRow="0" w:firstColumn="1" w:lastColumn="0" w:noHBand="0" w:noVBand="1"/>
      </w:tblPr>
      <w:tblGrid>
        <w:gridCol w:w="11016"/>
      </w:tblGrid>
      <w:tr w:rsidR="00005B2D" w14:paraId="00324426" w14:textId="77777777">
        <w:tc>
          <w:tcPr>
            <w:tcW w:w="5000" w:type="pct"/>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275"/>
              <w:gridCol w:w="5267"/>
              <w:gridCol w:w="1258"/>
            </w:tblGrid>
            <w:tr w:rsidR="00005B2D" w14:paraId="69C559A7" w14:textId="77777777">
              <w:trPr>
                <w:tblCellSpacing w:w="15" w:type="dxa"/>
              </w:trPr>
              <w:tc>
                <w:tcPr>
                  <w:tcW w:w="1000" w:type="pct"/>
                  <w:tcMar>
                    <w:top w:w="15" w:type="dxa"/>
                    <w:left w:w="15" w:type="dxa"/>
                    <w:bottom w:w="15" w:type="dxa"/>
                    <w:right w:w="15" w:type="dxa"/>
                  </w:tcMar>
                  <w:vAlign w:val="center"/>
                </w:tcPr>
                <w:p w14:paraId="54C2CD00" w14:textId="77777777" w:rsidR="00005B2D" w:rsidRDefault="00BD4F4F">
                  <w:pPr>
                    <w:pStyle w:val="Normal0"/>
                    <w:jc w:val="center"/>
                    <w:rPr>
                      <w:rFonts w:ascii="Calibri" w:eastAsia="Calibri" w:hAnsi="Calibri" w:cs="Calibri"/>
                      <w:color w:val="000000"/>
                      <w:sz w:val="24"/>
                      <w:szCs w:val="24"/>
                    </w:rPr>
                  </w:pPr>
                  <w:r>
                    <w:rPr>
                      <w:rFonts w:ascii="Calibri" w:eastAsia="Calibri" w:hAnsi="Calibri" w:cs="Calibri"/>
                      <w:noProof/>
                      <w:color w:val="FF0000"/>
                      <w:sz w:val="24"/>
                      <w:szCs w:val="24"/>
                    </w:rPr>
                    <w:drawing>
                      <wp:inline distT="0" distB="0" distL="0" distR="0" wp14:anchorId="10F7D726" wp14:editId="0F057498">
                        <wp:extent cx="2667000" cy="2667000"/>
                        <wp:effectExtent l="0" t="0" r="0" b="0"/>
                        <wp:docPr id="100004" name="Picture 100004"/>
                        <wp:cNvGraphicFramePr/>
                        <a:graphic xmlns:a="http://schemas.openxmlformats.org/drawingml/2006/main">
                          <a:graphicData uri="http://schemas.openxmlformats.org/drawingml/2006/picture">
                            <pic:pic xmlns:pic="http://schemas.openxmlformats.org/drawingml/2006/picture">
                              <pic:nvPicPr>
                                <pic:cNvPr id="420800744" name=""/>
                                <pic:cNvPicPr/>
                              </pic:nvPicPr>
                              <pic:blipFill>
                                <a:blip r:embed="rId10"/>
                                <a:stretch>
                                  <a:fillRect/>
                                </a:stretch>
                              </pic:blipFill>
                              <pic:spPr>
                                <a:xfrm>
                                  <a:off x="0" y="0"/>
                                  <a:ext cx="2667000" cy="2667000"/>
                                </a:xfrm>
                                <a:prstGeom prst="rect">
                                  <a:avLst/>
                                </a:prstGeom>
                              </pic:spPr>
                            </pic:pic>
                          </a:graphicData>
                        </a:graphic>
                      </wp:inline>
                    </w:drawing>
                  </w:r>
                </w:p>
              </w:tc>
              <w:tc>
                <w:tcPr>
                  <w:tcW w:w="3000" w:type="pct"/>
                  <w:tcMar>
                    <w:top w:w="15" w:type="dxa"/>
                    <w:left w:w="15" w:type="dxa"/>
                    <w:bottom w:w="15" w:type="dxa"/>
                    <w:right w:w="15" w:type="dxa"/>
                  </w:tcMar>
                  <w:vAlign w:val="center"/>
                </w:tcPr>
                <w:p w14:paraId="503F5649" w14:textId="77777777" w:rsidR="00005B2D" w:rsidRDefault="00BD4F4F">
                  <w:pPr>
                    <w:pStyle w:val="Normal0"/>
                    <w:jc w:val="center"/>
                    <w:rPr>
                      <w:rFonts w:ascii="Calibri" w:eastAsia="Calibri" w:hAnsi="Calibri" w:cs="Calibri"/>
                      <w:color w:val="000000"/>
                      <w:sz w:val="24"/>
                      <w:szCs w:val="24"/>
                    </w:rPr>
                  </w:pPr>
                  <w:r>
                    <w:rPr>
                      <w:rFonts w:ascii="Calibri" w:eastAsia="Calibri" w:hAnsi="Calibri" w:cs="Calibri"/>
                      <w:color w:val="0000A0"/>
                      <w:sz w:val="33"/>
                      <w:szCs w:val="33"/>
                    </w:rPr>
                    <w:t xml:space="preserve">Community Reinvestment and Repair Commission Grants </w:t>
                  </w:r>
                  <w:r>
                    <w:rPr>
                      <w:rFonts w:ascii="Calibri" w:eastAsia="Calibri" w:hAnsi="Calibri" w:cs="Calibri"/>
                      <w:color w:val="0000A0"/>
                      <w:sz w:val="33"/>
                      <w:szCs w:val="33"/>
                    </w:rPr>
                    <w:br/>
                    <w:t>FY 2026</w:t>
                  </w:r>
                  <w:r>
                    <w:rPr>
                      <w:rFonts w:ascii="Calibri" w:eastAsia="Calibri" w:hAnsi="Calibri" w:cs="Calibri"/>
                      <w:color w:val="0000A0"/>
                      <w:sz w:val="33"/>
                      <w:szCs w:val="33"/>
                    </w:rPr>
                    <w:br/>
                    <w:t>Grant Application</w:t>
                  </w:r>
                  <w:r>
                    <w:rPr>
                      <w:rFonts w:ascii="Calibri" w:eastAsia="Calibri" w:hAnsi="Calibri" w:cs="Calibri"/>
                      <w:color w:val="0000A0"/>
                      <w:sz w:val="24"/>
                      <w:szCs w:val="24"/>
                    </w:rPr>
                    <w:t xml:space="preserve"> </w:t>
                  </w:r>
                </w:p>
              </w:tc>
              <w:tc>
                <w:tcPr>
                  <w:tcW w:w="1000" w:type="pct"/>
                  <w:tcMar>
                    <w:top w:w="15" w:type="dxa"/>
                    <w:left w:w="15" w:type="dxa"/>
                    <w:bottom w:w="15" w:type="dxa"/>
                    <w:right w:w="15" w:type="dxa"/>
                  </w:tcMar>
                  <w:vAlign w:val="center"/>
                </w:tcPr>
                <w:p w14:paraId="28DE0DD4" w14:textId="77777777" w:rsidR="00005B2D" w:rsidRDefault="00BD4F4F">
                  <w:pPr>
                    <w:pStyle w:val="Normal0"/>
                    <w:jc w:val="right"/>
                    <w:rPr>
                      <w:rFonts w:ascii="Calibri" w:eastAsia="Calibri" w:hAnsi="Calibri" w:cs="Calibri"/>
                      <w:color w:val="000000"/>
                      <w:sz w:val="24"/>
                      <w:szCs w:val="24"/>
                    </w:rPr>
                  </w:pPr>
                  <w:r>
                    <w:rPr>
                      <w:rFonts w:ascii="Calibri" w:eastAsia="Calibri" w:hAnsi="Calibri" w:cs="Calibri"/>
                      <w:b/>
                      <w:bCs/>
                      <w:color w:val="0000A0"/>
                      <w:sz w:val="21"/>
                      <w:szCs w:val="21"/>
                    </w:rPr>
                    <w:t xml:space="preserve">Arundel Community Development Services, Inc. </w:t>
                  </w:r>
                  <w:r>
                    <w:rPr>
                      <w:rFonts w:ascii="Calibri" w:eastAsia="Calibri" w:hAnsi="Calibri" w:cs="Calibri"/>
                      <w:b/>
                      <w:bCs/>
                      <w:color w:val="0000A0"/>
                      <w:sz w:val="21"/>
                      <w:szCs w:val="21"/>
                    </w:rPr>
                    <w:br/>
                  </w:r>
                  <w:r>
                    <w:rPr>
                      <w:rFonts w:ascii="Calibri" w:eastAsia="Calibri" w:hAnsi="Calibri" w:cs="Calibri"/>
                      <w:color w:val="0000A0"/>
                      <w:sz w:val="21"/>
                      <w:szCs w:val="21"/>
                    </w:rPr>
                    <w:t xml:space="preserve">2666 Riva Road, Suite 210 </w:t>
                  </w:r>
                  <w:r>
                    <w:rPr>
                      <w:rFonts w:ascii="Calibri" w:eastAsia="Calibri" w:hAnsi="Calibri" w:cs="Calibri"/>
                      <w:color w:val="0000A0"/>
                      <w:sz w:val="21"/>
                      <w:szCs w:val="21"/>
                    </w:rPr>
                    <w:br/>
                    <w:t xml:space="preserve">Annapolis, MD 21401 </w:t>
                  </w:r>
                </w:p>
              </w:tc>
            </w:tr>
          </w:tbl>
          <w:p w14:paraId="530D3B20" w14:textId="77777777" w:rsidR="00BD4F4F" w:rsidRPr="0059476A" w:rsidRDefault="00BD4F4F" w:rsidP="0059476A">
            <w:pPr>
              <w:pStyle w:val="Normal0"/>
              <w:spacing w:line="259" w:lineRule="auto"/>
              <w:rPr>
                <w:sz w:val="22"/>
                <w:szCs w:val="22"/>
              </w:rPr>
            </w:pPr>
          </w:p>
          <w:p w14:paraId="3DA22433" w14:textId="77777777" w:rsidR="00BD4F4F" w:rsidRPr="0059476A" w:rsidRDefault="00BD4F4F" w:rsidP="0059476A">
            <w:pPr>
              <w:pStyle w:val="Normal0"/>
              <w:spacing w:line="259" w:lineRule="auto"/>
              <w:rPr>
                <w:sz w:val="22"/>
                <w:szCs w:val="22"/>
              </w:rPr>
            </w:pPr>
          </w:p>
          <w:p w14:paraId="10538FBF" w14:textId="77777777" w:rsidR="00BD4F4F" w:rsidRPr="0059476A" w:rsidRDefault="00BD4F4F" w:rsidP="0059476A">
            <w:pPr>
              <w:pStyle w:val="Normal0"/>
              <w:spacing w:line="259" w:lineRule="auto"/>
              <w:rPr>
                <w:sz w:val="22"/>
                <w:szCs w:val="22"/>
              </w:rPr>
            </w:pPr>
            <w:r>
              <w:rPr>
                <w:rFonts w:ascii="Calibri" w:eastAsia="Calibri" w:hAnsi="Calibri" w:cs="Calibri"/>
                <w:b/>
                <w:bCs/>
                <w:sz w:val="22"/>
                <w:szCs w:val="22"/>
              </w:rPr>
              <w:t xml:space="preserve">FY 2026 COMMUNITY REINVESTMENT AND REPAIR COMMISSION (CRRC) </w:t>
            </w:r>
          </w:p>
          <w:p w14:paraId="70BE5658" w14:textId="77777777" w:rsidR="00BD4F4F" w:rsidRPr="0059476A" w:rsidRDefault="00BD4F4F" w:rsidP="0059476A">
            <w:pPr>
              <w:pStyle w:val="Normal0"/>
              <w:spacing w:line="259" w:lineRule="auto"/>
              <w:rPr>
                <w:sz w:val="22"/>
                <w:szCs w:val="22"/>
              </w:rPr>
            </w:pPr>
            <w:r>
              <w:rPr>
                <w:rFonts w:ascii="Calibri" w:eastAsia="Calibri" w:hAnsi="Calibri" w:cs="Calibri"/>
                <w:sz w:val="22"/>
                <w:szCs w:val="22"/>
              </w:rPr>
              <w:t xml:space="preserve">The County Executive’s Office is pleased to offer CRRC grants to eligible non-profit and community organizations. Funding is available for the period July 1, 2025 to June 30, 2026 and is contingent on approval of the FY 2026 budget. </w:t>
            </w:r>
            <w:r>
              <w:rPr>
                <w:rFonts w:ascii="Calibri" w:eastAsia="Calibri" w:hAnsi="Calibri" w:cs="Calibri"/>
                <w:sz w:val="22"/>
                <w:szCs w:val="22"/>
              </w:rPr>
              <w:br/>
            </w:r>
            <w:r>
              <w:rPr>
                <w:rFonts w:ascii="Calibri" w:eastAsia="Calibri" w:hAnsi="Calibri" w:cs="Calibri"/>
                <w:sz w:val="22"/>
                <w:szCs w:val="22"/>
              </w:rPr>
              <w:br/>
              <w:t xml:space="preserve">Application Available: Monday, April 7, 2025, 12:00 p.m. </w:t>
            </w:r>
            <w:r>
              <w:rPr>
                <w:rFonts w:ascii="Calibri" w:eastAsia="Calibri" w:hAnsi="Calibri" w:cs="Calibri"/>
                <w:sz w:val="22"/>
                <w:szCs w:val="22"/>
              </w:rPr>
              <w:br/>
              <w:t xml:space="preserve">Application Deadline: Friday, May 16, 2025, 12:00 p.m. </w:t>
            </w:r>
            <w:r>
              <w:rPr>
                <w:rFonts w:ascii="Calibri" w:eastAsia="Calibri" w:hAnsi="Calibri" w:cs="Calibri"/>
                <w:sz w:val="22"/>
                <w:szCs w:val="22"/>
              </w:rPr>
              <w:br/>
            </w:r>
            <w:r>
              <w:rPr>
                <w:rFonts w:ascii="Calibri" w:eastAsia="Calibri" w:hAnsi="Calibri" w:cs="Calibri"/>
                <w:sz w:val="22"/>
                <w:szCs w:val="22"/>
              </w:rPr>
              <w:br/>
              <w:t>Grant applications should fall into one of two tiers:</w:t>
            </w:r>
          </w:p>
          <w:p w14:paraId="51036481" w14:textId="77777777" w:rsidR="00005B2D" w:rsidRDefault="00BD4F4F">
            <w:pPr>
              <w:pStyle w:val="Normal0"/>
              <w:numPr>
                <w:ilvl w:val="0"/>
                <w:numId w:val="1"/>
              </w:numPr>
              <w:spacing w:before="220"/>
              <w:ind w:hanging="201"/>
              <w:rPr>
                <w:rFonts w:ascii="Calibri" w:eastAsia="Calibri" w:hAnsi="Calibri" w:cs="Calibri"/>
                <w:sz w:val="22"/>
                <w:szCs w:val="22"/>
              </w:rPr>
            </w:pPr>
            <w:r>
              <w:rPr>
                <w:rFonts w:ascii="Calibri" w:eastAsia="Calibri" w:hAnsi="Calibri" w:cs="Calibri"/>
                <w:sz w:val="22"/>
                <w:szCs w:val="22"/>
              </w:rPr>
              <w:t xml:space="preserve">Tier 1: Multi-year grants between $75,000 and $100,000 per year for up to 3 years (e.g. $80,000 grant per year for three years for a total of $240,000) for registered 501(c)(3) organizations or unregistered/non-501(c)(3) organizations with a Fiscal Sponsor </w:t>
            </w:r>
          </w:p>
          <w:p w14:paraId="2AAD2C16" w14:textId="5601A114" w:rsidR="00BD4F4F" w:rsidRPr="0059476A" w:rsidRDefault="00BD4F4F" w:rsidP="006726AE">
            <w:pPr>
              <w:pStyle w:val="Normal0"/>
              <w:numPr>
                <w:ilvl w:val="0"/>
                <w:numId w:val="1"/>
              </w:numPr>
              <w:spacing w:line="259" w:lineRule="auto"/>
              <w:rPr>
                <w:sz w:val="22"/>
                <w:szCs w:val="22"/>
              </w:rPr>
            </w:pPr>
            <w:r>
              <w:rPr>
                <w:rFonts w:ascii="Calibri" w:eastAsia="Calibri" w:hAnsi="Calibri" w:cs="Calibri"/>
                <w:sz w:val="22"/>
                <w:szCs w:val="22"/>
              </w:rPr>
              <w:t>Tier 2: One-time grants between $20,000 and $75,000 for registered 501(c)(3) organizations or unregistered organizations with a Fiscal Sponsor</w:t>
            </w:r>
          </w:p>
          <w:p w14:paraId="093D9DF8" w14:textId="77777777" w:rsidR="006726AE" w:rsidRDefault="006726AE" w:rsidP="0059476A">
            <w:pPr>
              <w:pStyle w:val="Normal0"/>
              <w:spacing w:line="259" w:lineRule="auto"/>
              <w:rPr>
                <w:rFonts w:ascii="Calibri" w:eastAsia="Calibri" w:hAnsi="Calibri" w:cs="Calibri"/>
                <w:b/>
                <w:bCs/>
                <w:i/>
                <w:iCs/>
                <w:sz w:val="22"/>
                <w:szCs w:val="22"/>
              </w:rPr>
            </w:pPr>
          </w:p>
          <w:p w14:paraId="47B88EC8" w14:textId="597F71CD" w:rsidR="00981D87" w:rsidRDefault="00147BE8" w:rsidP="0059476A">
            <w:pPr>
              <w:pStyle w:val="Normal0"/>
              <w:spacing w:line="259" w:lineRule="auto"/>
              <w:rPr>
                <w:rFonts w:ascii="Calibri" w:eastAsia="Calibri" w:hAnsi="Calibri" w:cs="Calibri"/>
                <w:b/>
                <w:bCs/>
                <w:sz w:val="22"/>
                <w:szCs w:val="22"/>
              </w:rPr>
            </w:pPr>
            <w:r>
              <w:rPr>
                <w:rFonts w:ascii="Calibri" w:eastAsia="Calibri" w:hAnsi="Calibri" w:cs="Calibri"/>
                <w:b/>
                <w:bCs/>
                <w:i/>
                <w:iCs/>
                <w:sz w:val="22"/>
                <w:szCs w:val="22"/>
              </w:rPr>
              <w:t>There will be four (4) a</w:t>
            </w:r>
            <w:r w:rsidR="00BD4F4F">
              <w:rPr>
                <w:rFonts w:ascii="Calibri" w:eastAsia="Calibri" w:hAnsi="Calibri" w:cs="Calibri"/>
                <w:b/>
                <w:bCs/>
                <w:i/>
                <w:iCs/>
                <w:sz w:val="22"/>
                <w:szCs w:val="22"/>
              </w:rPr>
              <w:t xml:space="preserve">pplication </w:t>
            </w:r>
            <w:proofErr w:type="gramStart"/>
            <w:r w:rsidR="00BD4F4F">
              <w:rPr>
                <w:rFonts w:ascii="Calibri" w:eastAsia="Calibri" w:hAnsi="Calibri" w:cs="Calibri"/>
                <w:b/>
                <w:bCs/>
                <w:i/>
                <w:iCs/>
                <w:sz w:val="22"/>
                <w:szCs w:val="22"/>
              </w:rPr>
              <w:t>trainings</w:t>
            </w:r>
            <w:proofErr w:type="gramEnd"/>
            <w:r>
              <w:rPr>
                <w:rFonts w:ascii="Calibri" w:eastAsia="Calibri" w:hAnsi="Calibri" w:cs="Calibri"/>
                <w:b/>
                <w:bCs/>
                <w:i/>
                <w:iCs/>
                <w:sz w:val="22"/>
                <w:szCs w:val="22"/>
              </w:rPr>
              <w:t>. The first</w:t>
            </w:r>
            <w:r w:rsidR="00BD4F4F">
              <w:rPr>
                <w:rFonts w:ascii="Calibri" w:eastAsia="Calibri" w:hAnsi="Calibri" w:cs="Calibri"/>
                <w:b/>
                <w:bCs/>
                <w:i/>
                <w:iCs/>
                <w:sz w:val="22"/>
                <w:szCs w:val="22"/>
              </w:rPr>
              <w:t xml:space="preserve"> will </w:t>
            </w:r>
            <w:r w:rsidR="000622DF">
              <w:rPr>
                <w:rFonts w:ascii="Calibri" w:eastAsia="Calibri" w:hAnsi="Calibri" w:cs="Calibri"/>
                <w:b/>
                <w:bCs/>
                <w:i/>
                <w:iCs/>
                <w:sz w:val="22"/>
                <w:szCs w:val="22"/>
              </w:rPr>
              <w:t xml:space="preserve">be a virtual only training on Tuesday, April 8 from 2:00-3:30 p.m. </w:t>
            </w:r>
            <w:r w:rsidR="00077419">
              <w:rPr>
                <w:rFonts w:ascii="Calibri" w:eastAsia="Calibri" w:hAnsi="Calibri" w:cs="Calibri"/>
                <w:b/>
                <w:bCs/>
                <w:i/>
                <w:iCs/>
                <w:sz w:val="22"/>
                <w:szCs w:val="22"/>
              </w:rPr>
              <w:t>The second training will be offered</w:t>
            </w:r>
            <w:r w:rsidR="006A3036">
              <w:rPr>
                <w:rFonts w:ascii="Calibri" w:eastAsia="Calibri" w:hAnsi="Calibri" w:cs="Calibri"/>
                <w:b/>
                <w:bCs/>
                <w:i/>
                <w:iCs/>
                <w:sz w:val="22"/>
                <w:szCs w:val="22"/>
              </w:rPr>
              <w:t xml:space="preserve"> online and</w:t>
            </w:r>
            <w:r w:rsidR="00077419">
              <w:rPr>
                <w:rFonts w:ascii="Calibri" w:eastAsia="Calibri" w:hAnsi="Calibri" w:cs="Calibri"/>
                <w:b/>
                <w:bCs/>
                <w:i/>
                <w:iCs/>
                <w:sz w:val="22"/>
                <w:szCs w:val="22"/>
              </w:rPr>
              <w:t xml:space="preserve"> in-person </w:t>
            </w:r>
            <w:r w:rsidR="00BE6624">
              <w:rPr>
                <w:rFonts w:ascii="Calibri" w:eastAsia="Calibri" w:hAnsi="Calibri" w:cs="Calibri"/>
                <w:b/>
                <w:bCs/>
                <w:i/>
                <w:iCs/>
                <w:sz w:val="22"/>
                <w:szCs w:val="22"/>
              </w:rPr>
              <w:t xml:space="preserve">on Wednesday, April 9 from 5:30-7:00 p.m. </w:t>
            </w:r>
            <w:r w:rsidR="00077419">
              <w:rPr>
                <w:rFonts w:ascii="Calibri" w:eastAsia="Calibri" w:hAnsi="Calibri" w:cs="Calibri"/>
                <w:b/>
                <w:bCs/>
                <w:i/>
                <w:iCs/>
                <w:sz w:val="22"/>
                <w:szCs w:val="22"/>
              </w:rPr>
              <w:t>a</w:t>
            </w:r>
            <w:r w:rsidR="006A3036">
              <w:rPr>
                <w:rFonts w:ascii="Calibri" w:eastAsia="Calibri" w:hAnsi="Calibri" w:cs="Calibri"/>
                <w:b/>
                <w:bCs/>
                <w:i/>
                <w:iCs/>
                <w:sz w:val="22"/>
                <w:szCs w:val="22"/>
              </w:rPr>
              <w:t>t the Chesapeake Arts Center</w:t>
            </w:r>
            <w:r w:rsidR="00CA071C">
              <w:rPr>
                <w:rFonts w:ascii="Calibri" w:eastAsia="Calibri" w:hAnsi="Calibri" w:cs="Calibri"/>
                <w:b/>
                <w:bCs/>
                <w:i/>
                <w:iCs/>
                <w:sz w:val="22"/>
                <w:szCs w:val="22"/>
              </w:rPr>
              <w:t xml:space="preserve"> in Brooklyn Park</w:t>
            </w:r>
            <w:r w:rsidR="006A3036">
              <w:rPr>
                <w:rFonts w:ascii="Calibri" w:eastAsia="Calibri" w:hAnsi="Calibri" w:cs="Calibri"/>
                <w:b/>
                <w:bCs/>
                <w:i/>
                <w:iCs/>
                <w:sz w:val="22"/>
                <w:szCs w:val="22"/>
              </w:rPr>
              <w:t xml:space="preserve">. The third </w:t>
            </w:r>
            <w:r w:rsidR="00CA071C">
              <w:rPr>
                <w:rFonts w:ascii="Calibri" w:eastAsia="Calibri" w:hAnsi="Calibri" w:cs="Calibri"/>
                <w:b/>
                <w:bCs/>
                <w:i/>
                <w:iCs/>
                <w:sz w:val="22"/>
                <w:szCs w:val="22"/>
              </w:rPr>
              <w:t>training will be offered online and in-person</w:t>
            </w:r>
            <w:r w:rsidR="00BE6624">
              <w:rPr>
                <w:rFonts w:ascii="Calibri" w:eastAsia="Calibri" w:hAnsi="Calibri" w:cs="Calibri"/>
                <w:b/>
                <w:bCs/>
                <w:i/>
                <w:iCs/>
                <w:sz w:val="22"/>
                <w:szCs w:val="22"/>
              </w:rPr>
              <w:t xml:space="preserve"> on </w:t>
            </w:r>
            <w:r w:rsidR="00E04941">
              <w:rPr>
                <w:rFonts w:ascii="Calibri" w:eastAsia="Calibri" w:hAnsi="Calibri" w:cs="Calibri"/>
                <w:b/>
                <w:bCs/>
                <w:i/>
                <w:iCs/>
                <w:sz w:val="22"/>
                <w:szCs w:val="22"/>
              </w:rPr>
              <w:t>Fri</w:t>
            </w:r>
            <w:r w:rsidR="00BE6624">
              <w:rPr>
                <w:rFonts w:ascii="Calibri" w:eastAsia="Calibri" w:hAnsi="Calibri" w:cs="Calibri"/>
                <w:b/>
                <w:bCs/>
                <w:i/>
                <w:iCs/>
                <w:sz w:val="22"/>
                <w:szCs w:val="22"/>
              </w:rPr>
              <w:t xml:space="preserve">day, </w:t>
            </w:r>
            <w:r w:rsidR="00E04941">
              <w:rPr>
                <w:rFonts w:ascii="Calibri" w:eastAsia="Calibri" w:hAnsi="Calibri" w:cs="Calibri"/>
                <w:b/>
                <w:bCs/>
                <w:i/>
                <w:iCs/>
                <w:sz w:val="22"/>
                <w:szCs w:val="22"/>
              </w:rPr>
              <w:t xml:space="preserve">April </w:t>
            </w:r>
            <w:r w:rsidR="009F10F3">
              <w:rPr>
                <w:rFonts w:ascii="Calibri" w:eastAsia="Calibri" w:hAnsi="Calibri" w:cs="Calibri"/>
                <w:b/>
                <w:bCs/>
                <w:i/>
                <w:iCs/>
                <w:sz w:val="22"/>
                <w:szCs w:val="22"/>
              </w:rPr>
              <w:t>11 from 3:30-5:00 p.m.</w:t>
            </w:r>
            <w:r w:rsidR="00CA071C">
              <w:rPr>
                <w:rFonts w:ascii="Calibri" w:eastAsia="Calibri" w:hAnsi="Calibri" w:cs="Calibri"/>
                <w:b/>
                <w:bCs/>
                <w:i/>
                <w:iCs/>
                <w:sz w:val="22"/>
                <w:szCs w:val="22"/>
              </w:rPr>
              <w:t xml:space="preserve"> at the Stanton Center in Annapolis. The fourth training </w:t>
            </w:r>
            <w:r w:rsidR="00A769E3">
              <w:rPr>
                <w:rFonts w:ascii="Calibri" w:eastAsia="Calibri" w:hAnsi="Calibri" w:cs="Calibri"/>
                <w:b/>
                <w:bCs/>
                <w:i/>
                <w:iCs/>
                <w:sz w:val="22"/>
                <w:szCs w:val="22"/>
              </w:rPr>
              <w:t xml:space="preserve">will be offered on </w:t>
            </w:r>
            <w:r w:rsidR="005B7AFB">
              <w:rPr>
                <w:rFonts w:ascii="Calibri" w:eastAsia="Calibri" w:hAnsi="Calibri" w:cs="Calibri"/>
                <w:b/>
                <w:bCs/>
                <w:i/>
                <w:iCs/>
                <w:sz w:val="22"/>
                <w:szCs w:val="22"/>
              </w:rPr>
              <w:t>Thurs</w:t>
            </w:r>
            <w:r w:rsidR="00BD4F4F">
              <w:rPr>
                <w:rFonts w:ascii="Calibri" w:eastAsia="Calibri" w:hAnsi="Calibri" w:cs="Calibri"/>
                <w:b/>
                <w:bCs/>
                <w:i/>
                <w:iCs/>
                <w:sz w:val="22"/>
                <w:szCs w:val="22"/>
              </w:rPr>
              <w:t xml:space="preserve">day, April </w:t>
            </w:r>
            <w:proofErr w:type="gramStart"/>
            <w:r w:rsidR="00BD4F4F">
              <w:rPr>
                <w:rFonts w:ascii="Calibri" w:eastAsia="Calibri" w:hAnsi="Calibri" w:cs="Calibri"/>
                <w:b/>
                <w:bCs/>
                <w:i/>
                <w:iCs/>
                <w:sz w:val="22"/>
                <w:szCs w:val="22"/>
              </w:rPr>
              <w:t>1</w:t>
            </w:r>
            <w:r w:rsidR="005B7AFB">
              <w:rPr>
                <w:rFonts w:ascii="Calibri" w:eastAsia="Calibri" w:hAnsi="Calibri" w:cs="Calibri"/>
                <w:b/>
                <w:bCs/>
                <w:i/>
                <w:iCs/>
                <w:sz w:val="22"/>
                <w:szCs w:val="22"/>
              </w:rPr>
              <w:t>7</w:t>
            </w:r>
            <w:proofErr w:type="gramEnd"/>
            <w:r w:rsidR="005B7AFB">
              <w:rPr>
                <w:rFonts w:ascii="Calibri" w:eastAsia="Calibri" w:hAnsi="Calibri" w:cs="Calibri"/>
                <w:b/>
                <w:bCs/>
                <w:i/>
                <w:iCs/>
                <w:sz w:val="22"/>
                <w:szCs w:val="22"/>
              </w:rPr>
              <w:t xml:space="preserve"> from </w:t>
            </w:r>
            <w:r w:rsidR="00153F11">
              <w:rPr>
                <w:rFonts w:ascii="Calibri" w:eastAsia="Calibri" w:hAnsi="Calibri" w:cs="Calibri"/>
                <w:b/>
                <w:bCs/>
                <w:i/>
                <w:iCs/>
                <w:sz w:val="22"/>
                <w:szCs w:val="22"/>
              </w:rPr>
              <w:t>5:30-7:00 p.m. at the Severn Center in Severn.</w:t>
            </w:r>
          </w:p>
          <w:p w14:paraId="4503B8F4" w14:textId="77777777" w:rsidR="006726AE" w:rsidRDefault="006726AE" w:rsidP="0059476A">
            <w:pPr>
              <w:pStyle w:val="Normal0"/>
              <w:spacing w:line="259" w:lineRule="auto"/>
              <w:rPr>
                <w:rFonts w:ascii="Calibri" w:eastAsia="Calibri" w:hAnsi="Calibri" w:cs="Calibri"/>
                <w:b/>
                <w:bCs/>
                <w:i/>
                <w:iCs/>
                <w:sz w:val="22"/>
                <w:szCs w:val="22"/>
              </w:rPr>
            </w:pPr>
          </w:p>
          <w:p w14:paraId="11CE9747" w14:textId="1BE1EB11" w:rsidR="00C2711B" w:rsidRDefault="00981D87" w:rsidP="0059476A">
            <w:pPr>
              <w:pStyle w:val="Normal0"/>
              <w:spacing w:line="259" w:lineRule="auto"/>
              <w:rPr>
                <w:rFonts w:ascii="Calibri" w:eastAsia="Calibri" w:hAnsi="Calibri" w:cs="Calibri"/>
                <w:b/>
                <w:bCs/>
                <w:i/>
                <w:iCs/>
                <w:sz w:val="22"/>
                <w:szCs w:val="22"/>
              </w:rPr>
            </w:pPr>
            <w:r>
              <w:rPr>
                <w:rFonts w:ascii="Calibri" w:eastAsia="Calibri" w:hAnsi="Calibri" w:cs="Calibri"/>
                <w:b/>
                <w:bCs/>
                <w:i/>
                <w:iCs/>
                <w:sz w:val="22"/>
                <w:szCs w:val="22"/>
              </w:rPr>
              <w:br/>
            </w:r>
            <w:r>
              <w:rPr>
                <w:rFonts w:ascii="Calibri" w:eastAsia="Calibri" w:hAnsi="Calibri" w:cs="Calibri"/>
                <w:b/>
                <w:bCs/>
                <w:i/>
                <w:iCs/>
                <w:sz w:val="22"/>
                <w:szCs w:val="22"/>
              </w:rPr>
              <w:lastRenderedPageBreak/>
              <w:t xml:space="preserve">All </w:t>
            </w:r>
            <w:proofErr w:type="gramStart"/>
            <w:r>
              <w:rPr>
                <w:rFonts w:ascii="Calibri" w:eastAsia="Calibri" w:hAnsi="Calibri" w:cs="Calibri"/>
                <w:b/>
                <w:bCs/>
                <w:i/>
                <w:iCs/>
                <w:sz w:val="22"/>
                <w:szCs w:val="22"/>
              </w:rPr>
              <w:t>trainings</w:t>
            </w:r>
            <w:proofErr w:type="gramEnd"/>
            <w:r>
              <w:rPr>
                <w:rFonts w:ascii="Calibri" w:eastAsia="Calibri" w:hAnsi="Calibri" w:cs="Calibri"/>
                <w:b/>
                <w:bCs/>
                <w:i/>
                <w:iCs/>
                <w:sz w:val="22"/>
                <w:szCs w:val="22"/>
              </w:rPr>
              <w:t xml:space="preserve"> will be offered </w:t>
            </w:r>
            <w:proofErr w:type="gramStart"/>
            <w:r>
              <w:rPr>
                <w:rFonts w:ascii="Calibri" w:eastAsia="Calibri" w:hAnsi="Calibri" w:cs="Calibri"/>
                <w:b/>
                <w:bCs/>
                <w:i/>
                <w:iCs/>
                <w:sz w:val="22"/>
                <w:szCs w:val="22"/>
              </w:rPr>
              <w:t>on</w:t>
            </w:r>
            <w:proofErr w:type="gramEnd"/>
            <w:r>
              <w:rPr>
                <w:rFonts w:ascii="Calibri" w:eastAsia="Calibri" w:hAnsi="Calibri" w:cs="Calibri"/>
                <w:b/>
                <w:bCs/>
                <w:i/>
                <w:iCs/>
                <w:sz w:val="22"/>
                <w:szCs w:val="22"/>
              </w:rPr>
              <w:t xml:space="preserve"> the following Zoom link:</w:t>
            </w:r>
            <w:r>
              <w:rPr>
                <w:rFonts w:ascii="Calibri" w:eastAsia="Calibri" w:hAnsi="Calibri" w:cs="Calibri"/>
                <w:b/>
                <w:bCs/>
                <w:i/>
                <w:iCs/>
                <w:sz w:val="22"/>
                <w:szCs w:val="22"/>
              </w:rPr>
              <w:br/>
            </w:r>
          </w:p>
          <w:p w14:paraId="190ECD99" w14:textId="77777777" w:rsidR="00C2711B" w:rsidRPr="00C2711B" w:rsidRDefault="00C2711B" w:rsidP="00C2711B">
            <w:pPr>
              <w:pStyle w:val="Normal0"/>
              <w:spacing w:line="259" w:lineRule="auto"/>
              <w:rPr>
                <w:rFonts w:ascii="Calibri" w:eastAsia="Calibri" w:hAnsi="Calibri" w:cs="Calibri"/>
                <w:b/>
                <w:bCs/>
                <w:i/>
                <w:iCs/>
                <w:sz w:val="22"/>
                <w:szCs w:val="22"/>
              </w:rPr>
            </w:pPr>
            <w:hyperlink r:id="rId11" w:tooltip="https://us02web.zoom.us/j/89399104417" w:history="1">
              <w:r w:rsidRPr="00C2711B">
                <w:rPr>
                  <w:rStyle w:val="Hyperlink"/>
                  <w:rFonts w:ascii="Calibri" w:eastAsia="Calibri" w:hAnsi="Calibri" w:cs="Calibri"/>
                  <w:b/>
                  <w:bCs/>
                  <w:i/>
                  <w:iCs/>
                  <w:sz w:val="22"/>
                  <w:szCs w:val="22"/>
                </w:rPr>
                <w:t>https://us02web.zoom.us/j/89399104417</w:t>
              </w:r>
            </w:hyperlink>
          </w:p>
          <w:p w14:paraId="05F1989F" w14:textId="77777777" w:rsidR="006726AE" w:rsidRDefault="006726AE" w:rsidP="0059476A">
            <w:pPr>
              <w:pStyle w:val="Normal0"/>
              <w:spacing w:line="259" w:lineRule="auto"/>
              <w:rPr>
                <w:rFonts w:ascii="Calibri" w:eastAsia="Calibri" w:hAnsi="Calibri" w:cs="Calibri"/>
                <w:b/>
                <w:bCs/>
                <w:i/>
                <w:iCs/>
                <w:sz w:val="22"/>
                <w:szCs w:val="22"/>
              </w:rPr>
            </w:pPr>
          </w:p>
          <w:p w14:paraId="50810E80" w14:textId="3ADB30F2" w:rsidR="00BD4F4F" w:rsidRPr="0059476A" w:rsidRDefault="00BD4F4F" w:rsidP="0059476A">
            <w:pPr>
              <w:pStyle w:val="Normal0"/>
              <w:spacing w:line="259" w:lineRule="auto"/>
              <w:rPr>
                <w:sz w:val="22"/>
                <w:szCs w:val="22"/>
              </w:rPr>
            </w:pPr>
            <w:r>
              <w:rPr>
                <w:rFonts w:ascii="Calibri" w:eastAsia="Calibri" w:hAnsi="Calibri" w:cs="Calibri"/>
                <w:b/>
                <w:bCs/>
                <w:i/>
                <w:iCs/>
                <w:sz w:val="22"/>
                <w:szCs w:val="22"/>
              </w:rPr>
              <w:t xml:space="preserve">Please RSVP to Maggie Staudenmaier, Grants Associate, at </w:t>
            </w:r>
            <w:hyperlink r:id="rId12" w:history="1">
              <w:r>
                <w:rPr>
                  <w:rFonts w:ascii="Calibri" w:eastAsia="Calibri" w:hAnsi="Calibri" w:cs="Calibri"/>
                  <w:b/>
                  <w:bCs/>
                  <w:i/>
                  <w:iCs/>
                  <w:color w:val="0000EE"/>
                  <w:sz w:val="22"/>
                  <w:szCs w:val="22"/>
                  <w:u w:val="single" w:color="0000EE"/>
                </w:rPr>
                <w:t>mstaudenmaier@acdsinc.org</w:t>
              </w:r>
            </w:hyperlink>
            <w:r>
              <w:rPr>
                <w:rFonts w:ascii="Calibri" w:eastAsia="Calibri" w:hAnsi="Calibri" w:cs="Calibri"/>
                <w:b/>
                <w:bCs/>
                <w:i/>
                <w:iCs/>
                <w:sz w:val="22"/>
                <w:szCs w:val="22"/>
              </w:rPr>
              <w:t xml:space="preserve"> for further details. One of the </w:t>
            </w:r>
            <w:proofErr w:type="gramStart"/>
            <w:r>
              <w:rPr>
                <w:rFonts w:ascii="Calibri" w:eastAsia="Calibri" w:hAnsi="Calibri" w:cs="Calibri"/>
                <w:b/>
                <w:bCs/>
                <w:i/>
                <w:iCs/>
                <w:sz w:val="22"/>
                <w:szCs w:val="22"/>
              </w:rPr>
              <w:t>trainings</w:t>
            </w:r>
            <w:proofErr w:type="gramEnd"/>
            <w:r>
              <w:rPr>
                <w:rFonts w:ascii="Calibri" w:eastAsia="Calibri" w:hAnsi="Calibri" w:cs="Calibri"/>
                <w:b/>
                <w:bCs/>
                <w:i/>
                <w:iCs/>
                <w:sz w:val="22"/>
                <w:szCs w:val="22"/>
              </w:rPr>
              <w:t xml:space="preserve"> will be recorded. The recording and the training’s PowerPoint slides will be posted on the </w:t>
            </w:r>
            <w:hyperlink r:id="rId13" w:tgtFrame="_blank" w:history="1">
              <w:r>
                <w:rPr>
                  <w:rFonts w:ascii="Calibri" w:eastAsia="Calibri" w:hAnsi="Calibri" w:cs="Calibri"/>
                  <w:b/>
                  <w:bCs/>
                  <w:i/>
                  <w:iCs/>
                  <w:color w:val="0000EE"/>
                  <w:sz w:val="22"/>
                  <w:szCs w:val="22"/>
                  <w:u w:val="single" w:color="0000EE"/>
                </w:rPr>
                <w:t>ACDS and County CRRC webpages</w:t>
              </w:r>
            </w:hyperlink>
            <w:r>
              <w:rPr>
                <w:rFonts w:ascii="Calibri" w:eastAsia="Calibri" w:hAnsi="Calibri" w:cs="Calibri"/>
                <w:b/>
                <w:bCs/>
                <w:i/>
                <w:iCs/>
                <w:sz w:val="22"/>
                <w:szCs w:val="22"/>
              </w:rPr>
              <w:t xml:space="preserve">. </w:t>
            </w:r>
          </w:p>
          <w:p w14:paraId="02161B6C" w14:textId="77777777" w:rsidR="00BD4F4F" w:rsidRPr="0059476A" w:rsidRDefault="00BD4F4F" w:rsidP="0059476A">
            <w:pPr>
              <w:pStyle w:val="Normal0"/>
              <w:spacing w:line="259" w:lineRule="auto"/>
              <w:rPr>
                <w:sz w:val="22"/>
                <w:szCs w:val="22"/>
              </w:rPr>
            </w:pPr>
          </w:p>
          <w:p w14:paraId="2526A653" w14:textId="77777777" w:rsidR="00BD4F4F" w:rsidRPr="0059476A" w:rsidRDefault="00BD4F4F" w:rsidP="0059476A">
            <w:pPr>
              <w:pStyle w:val="Normal0"/>
              <w:spacing w:line="259" w:lineRule="auto"/>
              <w:rPr>
                <w:sz w:val="22"/>
                <w:szCs w:val="22"/>
              </w:rPr>
            </w:pPr>
            <w:r>
              <w:rPr>
                <w:rFonts w:ascii="Calibri" w:eastAsia="Calibri" w:hAnsi="Calibri" w:cs="Calibri"/>
                <w:b/>
                <w:bCs/>
                <w:sz w:val="22"/>
                <w:szCs w:val="22"/>
              </w:rPr>
              <w:t>TYPES OF GRANTS</w:t>
            </w:r>
          </w:p>
          <w:p w14:paraId="56C77873" w14:textId="77777777" w:rsidR="00BD4F4F" w:rsidRPr="0059476A" w:rsidRDefault="00BD4F4F" w:rsidP="0059476A">
            <w:pPr>
              <w:pStyle w:val="Normal0"/>
              <w:spacing w:line="259" w:lineRule="auto"/>
              <w:rPr>
                <w:sz w:val="22"/>
                <w:szCs w:val="22"/>
              </w:rPr>
            </w:pPr>
            <w:r>
              <w:rPr>
                <w:rFonts w:ascii="Calibri" w:eastAsia="Calibri" w:hAnsi="Calibri" w:cs="Calibri"/>
                <w:b/>
                <w:bCs/>
                <w:i/>
                <w:iCs/>
                <w:sz w:val="22"/>
                <w:szCs w:val="22"/>
              </w:rPr>
              <w:t>The following types of projects/programs are permitted:</w:t>
            </w:r>
            <w:r>
              <w:rPr>
                <w:rFonts w:ascii="Calibri" w:eastAsia="Calibri" w:hAnsi="Calibri" w:cs="Calibri"/>
                <w:sz w:val="22"/>
                <w:szCs w:val="22"/>
              </w:rPr>
              <w:t xml:space="preserve"> </w:t>
            </w:r>
            <w:r>
              <w:rPr>
                <w:rFonts w:ascii="Calibri" w:eastAsia="Calibri" w:hAnsi="Calibri" w:cs="Calibri"/>
                <w:sz w:val="22"/>
                <w:szCs w:val="22"/>
              </w:rPr>
              <w:br/>
            </w:r>
          </w:p>
          <w:p w14:paraId="3D64AA65" w14:textId="77777777" w:rsidR="00005B2D" w:rsidRDefault="00BD4F4F">
            <w:pPr>
              <w:pStyle w:val="Normal0"/>
              <w:numPr>
                <w:ilvl w:val="0"/>
                <w:numId w:val="2"/>
              </w:numPr>
              <w:spacing w:before="220"/>
              <w:ind w:hanging="201"/>
              <w:rPr>
                <w:rFonts w:ascii="Calibri" w:eastAsia="Calibri" w:hAnsi="Calibri" w:cs="Calibri"/>
                <w:sz w:val="22"/>
                <w:szCs w:val="22"/>
              </w:rPr>
            </w:pPr>
            <w:r>
              <w:rPr>
                <w:rFonts w:ascii="Calibri" w:eastAsia="Calibri" w:hAnsi="Calibri" w:cs="Calibri"/>
                <w:b/>
                <w:bCs/>
                <w:sz w:val="22"/>
                <w:szCs w:val="22"/>
                <w:u w:val="single"/>
              </w:rPr>
              <w:t>Program/Project Support:</w:t>
            </w:r>
            <w:r>
              <w:rPr>
                <w:rFonts w:ascii="Calibri" w:eastAsia="Calibri" w:hAnsi="Calibri" w:cs="Calibri"/>
                <w:sz w:val="22"/>
                <w:szCs w:val="22"/>
              </w:rPr>
              <w:t xml:space="preserve"> These grants allow organizations to continue to operate and/or increase the impact of an existing program/project. This work should address the needs of Anne Arundel County residents and communities with low-income who have been impacted by the war on drugs. Proposals for new or pilot programs are also eligible. See below for additional information on the definition of low-income and funding priorities. Costs may include, but are not limited to, program/project specific staff costs, supplies, travel, equipment etc., as well as a percentage of administrative overhead proportional to your program/project’s budget relative to your organization’s operating budget. </w:t>
            </w:r>
          </w:p>
          <w:p w14:paraId="59E9BDA1" w14:textId="77777777" w:rsidR="00005B2D" w:rsidRDefault="00005B2D">
            <w:pPr>
              <w:pStyle w:val="Normal0"/>
              <w:ind w:left="720"/>
              <w:rPr>
                <w:rFonts w:ascii="Calibri" w:eastAsia="Calibri" w:hAnsi="Calibri" w:cs="Calibri"/>
                <w:sz w:val="22"/>
                <w:szCs w:val="22"/>
              </w:rPr>
            </w:pPr>
          </w:p>
          <w:p w14:paraId="771CBAA1" w14:textId="2B68C57C" w:rsidR="00005B2D" w:rsidRDefault="00BD4F4F">
            <w:pPr>
              <w:pStyle w:val="Normal0"/>
              <w:numPr>
                <w:ilvl w:val="0"/>
                <w:numId w:val="2"/>
              </w:numPr>
              <w:spacing w:after="220"/>
              <w:ind w:hanging="201"/>
              <w:rPr>
                <w:rFonts w:ascii="Calibri" w:eastAsia="Calibri" w:hAnsi="Calibri" w:cs="Calibri"/>
                <w:sz w:val="22"/>
                <w:szCs w:val="22"/>
              </w:rPr>
            </w:pPr>
            <w:r>
              <w:rPr>
                <w:rFonts w:ascii="Calibri" w:eastAsia="Calibri" w:hAnsi="Calibri" w:cs="Calibri"/>
                <w:b/>
                <w:bCs/>
                <w:sz w:val="22"/>
                <w:szCs w:val="22"/>
                <w:u w:val="single"/>
              </w:rPr>
              <w:t>Capacity Building Support:</w:t>
            </w:r>
            <w:r>
              <w:rPr>
                <w:rFonts w:ascii="Calibri" w:eastAsia="Calibri" w:hAnsi="Calibri" w:cs="Calibri"/>
                <w:sz w:val="22"/>
                <w:szCs w:val="22"/>
              </w:rPr>
              <w:t xml:space="preserve"> These grants allow organizations to operate more efficiently and effectively in pursuit of their mission. These are one-time funds to assist organizations in building operational efficiencies and sustainability. This can include strategic planning, governance, professional development, technology improvements and systems innovation, among other things. If you would like to request funding for capacity building support, please complete Section I. Requests in this category should describe how the grant will allow them to expand/improve their impact within Anne Arundel County. </w:t>
            </w:r>
            <w:r w:rsidR="002D6495">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 xml:space="preserve">Note: Collaborative Projects and initiatives between multiple organizations are preferred, but not required, for funding. Applicants are encouraged to work with additional service providers to increase the impact of their project. </w:t>
            </w:r>
          </w:p>
          <w:p w14:paraId="243096F8" w14:textId="77777777" w:rsidR="00BD4F4F" w:rsidRPr="0059476A" w:rsidRDefault="00BD4F4F" w:rsidP="0059476A">
            <w:pPr>
              <w:pStyle w:val="Normal0"/>
              <w:spacing w:line="259" w:lineRule="auto"/>
              <w:rPr>
                <w:sz w:val="22"/>
                <w:szCs w:val="22"/>
              </w:rPr>
            </w:pPr>
          </w:p>
          <w:p w14:paraId="771C71E5" w14:textId="77777777" w:rsidR="00BD4F4F" w:rsidRPr="0059476A" w:rsidRDefault="00BD4F4F" w:rsidP="0059476A">
            <w:pPr>
              <w:pStyle w:val="Normal0"/>
              <w:spacing w:line="259" w:lineRule="auto"/>
              <w:rPr>
                <w:sz w:val="22"/>
                <w:szCs w:val="22"/>
              </w:rPr>
            </w:pPr>
          </w:p>
          <w:p w14:paraId="194A5B2D" w14:textId="77777777" w:rsidR="00BD4F4F" w:rsidRPr="0059476A" w:rsidRDefault="00BD4F4F" w:rsidP="0059476A">
            <w:pPr>
              <w:pStyle w:val="Normal0"/>
              <w:spacing w:line="259" w:lineRule="auto"/>
              <w:rPr>
                <w:sz w:val="22"/>
                <w:szCs w:val="22"/>
              </w:rPr>
            </w:pPr>
            <w:r>
              <w:rPr>
                <w:rFonts w:ascii="Calibri" w:eastAsia="Calibri" w:hAnsi="Calibri" w:cs="Calibri"/>
                <w:b/>
                <w:bCs/>
                <w:sz w:val="22"/>
                <w:szCs w:val="22"/>
              </w:rPr>
              <w:t>CRRC PRIORITIES</w:t>
            </w:r>
          </w:p>
          <w:p w14:paraId="54987FEC" w14:textId="77777777" w:rsidR="00BD4F4F" w:rsidRPr="0059476A" w:rsidRDefault="00BD4F4F" w:rsidP="0059476A">
            <w:pPr>
              <w:pStyle w:val="Normal0"/>
              <w:spacing w:line="259" w:lineRule="auto"/>
              <w:rPr>
                <w:sz w:val="22"/>
                <w:szCs w:val="22"/>
              </w:rPr>
            </w:pPr>
            <w:r>
              <w:rPr>
                <w:rFonts w:ascii="Calibri" w:eastAsia="Calibri" w:hAnsi="Calibri" w:cs="Calibri"/>
                <w:sz w:val="22"/>
                <w:szCs w:val="22"/>
              </w:rPr>
              <w:t xml:space="preserve">All grants provided by the Community Reinvestment and Repair Commission must serve </w:t>
            </w:r>
            <w:hyperlink r:id="rId14" w:tgtFrame="_blank" w:history="1">
              <w:r>
                <w:rPr>
                  <w:rFonts w:ascii="Calibri" w:eastAsia="Calibri" w:hAnsi="Calibri" w:cs="Calibri"/>
                  <w:color w:val="0000EE"/>
                  <w:sz w:val="22"/>
                  <w:szCs w:val="22"/>
                  <w:u w:val="single" w:color="0000EE"/>
                </w:rPr>
                <w:t>households with low-income (LI),</w:t>
              </w:r>
            </w:hyperlink>
            <w:r>
              <w:rPr>
                <w:rFonts w:ascii="Calibri" w:eastAsia="Calibri" w:hAnsi="Calibri" w:cs="Calibri"/>
                <w:sz w:val="22"/>
                <w:szCs w:val="22"/>
              </w:rPr>
              <w:t xml:space="preserve"> with priority given to proposals that serve residents with low-income in the following zip codes: 21060, 21061, 21113, 21122, 21144, 21225, 21401, 21403, 20724, and 20755. </w:t>
            </w:r>
            <w:r>
              <w:rPr>
                <w:rFonts w:ascii="Calibri" w:eastAsia="Calibri" w:hAnsi="Calibri" w:cs="Calibri"/>
                <w:sz w:val="22"/>
                <w:szCs w:val="22"/>
              </w:rPr>
              <w:br/>
            </w:r>
            <w:r>
              <w:rPr>
                <w:rFonts w:ascii="Calibri" w:eastAsia="Calibri" w:hAnsi="Calibri" w:cs="Calibri"/>
                <w:sz w:val="22"/>
                <w:szCs w:val="22"/>
              </w:rPr>
              <w:br/>
              <w:t xml:space="preserve">All grants must support programming and initiatives in Anne Arundel County that focus on at least one of the following: </w:t>
            </w:r>
          </w:p>
          <w:p w14:paraId="797071DF" w14:textId="77777777" w:rsidR="00005B2D" w:rsidRDefault="00BD4F4F">
            <w:pPr>
              <w:pStyle w:val="Normal0"/>
              <w:numPr>
                <w:ilvl w:val="0"/>
                <w:numId w:val="3"/>
              </w:numPr>
              <w:spacing w:before="220"/>
              <w:ind w:hanging="201"/>
              <w:rPr>
                <w:rFonts w:ascii="Calibri" w:eastAsia="Calibri" w:hAnsi="Calibri" w:cs="Calibri"/>
                <w:sz w:val="22"/>
                <w:szCs w:val="22"/>
              </w:rPr>
            </w:pPr>
            <w:r>
              <w:rPr>
                <w:rFonts w:ascii="Calibri" w:eastAsia="Calibri" w:hAnsi="Calibri" w:cs="Calibri"/>
                <w:sz w:val="22"/>
                <w:szCs w:val="22"/>
              </w:rPr>
              <w:t xml:space="preserve">mental health and substance abuse services </w:t>
            </w:r>
          </w:p>
          <w:p w14:paraId="69CD82DA" w14:textId="77777777" w:rsidR="00005B2D" w:rsidRDefault="00BD4F4F">
            <w:pPr>
              <w:pStyle w:val="Normal0"/>
              <w:numPr>
                <w:ilvl w:val="0"/>
                <w:numId w:val="3"/>
              </w:numPr>
              <w:ind w:hanging="201"/>
              <w:rPr>
                <w:rFonts w:ascii="Calibri" w:eastAsia="Calibri" w:hAnsi="Calibri" w:cs="Calibri"/>
                <w:sz w:val="22"/>
                <w:szCs w:val="22"/>
              </w:rPr>
            </w:pPr>
            <w:r>
              <w:rPr>
                <w:rFonts w:ascii="Calibri" w:eastAsia="Calibri" w:hAnsi="Calibri" w:cs="Calibri"/>
                <w:sz w:val="22"/>
                <w:szCs w:val="22"/>
              </w:rPr>
              <w:t xml:space="preserve">education, youth enrichment, and after-school programming </w:t>
            </w:r>
          </w:p>
          <w:p w14:paraId="0C21D55E" w14:textId="77777777" w:rsidR="00005B2D" w:rsidRDefault="00BD4F4F">
            <w:pPr>
              <w:pStyle w:val="Normal0"/>
              <w:numPr>
                <w:ilvl w:val="0"/>
                <w:numId w:val="3"/>
              </w:numPr>
              <w:ind w:hanging="201"/>
              <w:rPr>
                <w:rFonts w:ascii="Calibri" w:eastAsia="Calibri" w:hAnsi="Calibri" w:cs="Calibri"/>
                <w:sz w:val="22"/>
                <w:szCs w:val="22"/>
              </w:rPr>
            </w:pPr>
            <w:r>
              <w:rPr>
                <w:rFonts w:ascii="Calibri" w:eastAsia="Calibri" w:hAnsi="Calibri" w:cs="Calibri"/>
                <w:sz w:val="22"/>
                <w:szCs w:val="22"/>
              </w:rPr>
              <w:t>housing and homelessness prevention services</w:t>
            </w:r>
          </w:p>
          <w:p w14:paraId="09032768" w14:textId="77777777" w:rsidR="00005B2D" w:rsidRDefault="00BD4F4F">
            <w:pPr>
              <w:pStyle w:val="Normal0"/>
              <w:numPr>
                <w:ilvl w:val="0"/>
                <w:numId w:val="3"/>
              </w:numPr>
              <w:spacing w:after="220"/>
              <w:ind w:hanging="201"/>
              <w:rPr>
                <w:rFonts w:ascii="Calibri" w:eastAsia="Calibri" w:hAnsi="Calibri" w:cs="Calibri"/>
                <w:sz w:val="22"/>
                <w:szCs w:val="22"/>
              </w:rPr>
            </w:pPr>
            <w:r>
              <w:rPr>
                <w:rFonts w:ascii="Calibri" w:eastAsia="Calibri" w:hAnsi="Calibri" w:cs="Calibri"/>
                <w:sz w:val="22"/>
                <w:szCs w:val="22"/>
              </w:rPr>
              <w:t>workforce development and employment training</w:t>
            </w:r>
          </w:p>
          <w:p w14:paraId="590B735B" w14:textId="77777777" w:rsidR="00005B2D" w:rsidRDefault="00BD4F4F">
            <w:pPr>
              <w:pStyle w:val="Normal0"/>
              <w:rPr>
                <w:rFonts w:ascii="Calibri" w:eastAsia="Calibri" w:hAnsi="Calibri" w:cs="Calibri"/>
                <w:sz w:val="22"/>
                <w:szCs w:val="22"/>
              </w:rPr>
            </w:pPr>
            <w:r>
              <w:rPr>
                <w:rFonts w:ascii="Calibri" w:eastAsia="Calibri" w:hAnsi="Calibri" w:cs="Calibri"/>
                <w:sz w:val="22"/>
                <w:szCs w:val="22"/>
              </w:rPr>
              <w:br/>
              <w:t xml:space="preserve">Additionally, all applicants will be asked to describe how their organization is, or plans to, promote diversity, equity, and inclusion in their program. </w:t>
            </w:r>
          </w:p>
          <w:p w14:paraId="27555B34" w14:textId="77777777" w:rsidR="00BD4F4F" w:rsidRDefault="00BD4F4F">
            <w:pPr>
              <w:pStyle w:val="Normal0"/>
              <w:rPr>
                <w:sz w:val="22"/>
                <w:szCs w:val="22"/>
              </w:rPr>
            </w:pPr>
          </w:p>
          <w:p w14:paraId="5405508E" w14:textId="77777777" w:rsidR="006726AE" w:rsidRPr="0059476A" w:rsidRDefault="006726AE">
            <w:pPr>
              <w:pStyle w:val="Normal0"/>
              <w:rPr>
                <w:sz w:val="22"/>
                <w:szCs w:val="22"/>
              </w:rPr>
            </w:pPr>
          </w:p>
          <w:p w14:paraId="10989802" w14:textId="77777777" w:rsidR="00BD4F4F" w:rsidRPr="0059476A" w:rsidRDefault="00BD4F4F">
            <w:pPr>
              <w:pStyle w:val="Normal0"/>
              <w:rPr>
                <w:sz w:val="22"/>
                <w:szCs w:val="22"/>
              </w:rPr>
            </w:pPr>
            <w:r>
              <w:rPr>
                <w:rFonts w:ascii="Calibri" w:eastAsia="Calibri" w:hAnsi="Calibri" w:cs="Calibri"/>
                <w:b/>
                <w:bCs/>
                <w:sz w:val="22"/>
                <w:szCs w:val="22"/>
              </w:rPr>
              <w:lastRenderedPageBreak/>
              <w:t>GRANT CRITERIA/ELIGIBILITY</w:t>
            </w:r>
          </w:p>
          <w:p w14:paraId="490C4E75" w14:textId="77777777" w:rsidR="00BD4F4F" w:rsidRPr="0059476A" w:rsidRDefault="00BD4F4F">
            <w:pPr>
              <w:pStyle w:val="Normal0"/>
              <w:rPr>
                <w:sz w:val="22"/>
                <w:szCs w:val="22"/>
              </w:rPr>
            </w:pPr>
            <w:r>
              <w:rPr>
                <w:rFonts w:ascii="Calibri" w:eastAsia="Calibri" w:hAnsi="Calibri" w:cs="Calibri"/>
                <w:sz w:val="22"/>
                <w:szCs w:val="22"/>
              </w:rPr>
              <w:t xml:space="preserve">For all grant proposals, organizations or their fiscal sponsor must meet all of the following requirements: </w:t>
            </w:r>
          </w:p>
          <w:p w14:paraId="782AAE26" w14:textId="77777777" w:rsidR="00005B2D" w:rsidRDefault="00BD4F4F">
            <w:pPr>
              <w:pStyle w:val="Normal0"/>
              <w:numPr>
                <w:ilvl w:val="0"/>
                <w:numId w:val="4"/>
              </w:numPr>
              <w:spacing w:before="220"/>
              <w:ind w:hanging="201"/>
              <w:rPr>
                <w:rFonts w:ascii="Calibri" w:eastAsia="Calibri" w:hAnsi="Calibri" w:cs="Calibri"/>
                <w:sz w:val="22"/>
                <w:szCs w:val="22"/>
              </w:rPr>
            </w:pPr>
            <w:r>
              <w:rPr>
                <w:rFonts w:ascii="Calibri" w:eastAsia="Calibri" w:hAnsi="Calibri" w:cs="Calibri"/>
                <w:sz w:val="22"/>
                <w:szCs w:val="22"/>
              </w:rPr>
              <w:t>provide a direct service to residents with low-income in Anne Arundel County;</w:t>
            </w:r>
          </w:p>
          <w:p w14:paraId="1867EB3B"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are non-profit, tax-exempt, as defined under section 501(c)(3) of the United States Internal Revenue Code;</w:t>
            </w:r>
          </w:p>
          <w:p w14:paraId="65B800FC"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 xml:space="preserve">are in good standing with MD State Department of Assessment &amp; Taxation (SDAT) – </w:t>
            </w:r>
            <w:hyperlink r:id="rId15" w:tgtFrame="_blank" w:history="1">
              <w:r>
                <w:rPr>
                  <w:rFonts w:ascii="Calibri" w:eastAsia="Calibri" w:hAnsi="Calibri" w:cs="Calibri"/>
                  <w:color w:val="0000EE"/>
                  <w:sz w:val="22"/>
                  <w:szCs w:val="22"/>
                  <w:u w:val="single" w:color="0000EE"/>
                </w:rPr>
                <w:t xml:space="preserve">instructions </w:t>
              </w:r>
            </w:hyperlink>
            <w:r>
              <w:rPr>
                <w:rFonts w:ascii="Calibri" w:eastAsia="Calibri" w:hAnsi="Calibri" w:cs="Calibri"/>
                <w:sz w:val="22"/>
                <w:szCs w:val="22"/>
              </w:rPr>
              <w:t>for obtaining a printout of your good standing status are attached as Exhibit I;</w:t>
            </w:r>
          </w:p>
          <w:p w14:paraId="5F0AB97C"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have an established and active Board of Directors;</w:t>
            </w:r>
          </w:p>
          <w:p w14:paraId="397AA024"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have filed IRS Form 990 and/or audited financials in FY24;</w:t>
            </w:r>
          </w:p>
          <w:p w14:paraId="305E539B"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 xml:space="preserve">currently meet or at the time of a grant award are able to meet </w:t>
            </w:r>
            <w:hyperlink r:id="rId16" w:tgtFrame="_blank" w:history="1">
              <w:r>
                <w:rPr>
                  <w:rFonts w:ascii="Calibri" w:eastAsia="Calibri" w:hAnsi="Calibri" w:cs="Calibri"/>
                  <w:color w:val="0000EE"/>
                  <w:sz w:val="22"/>
                  <w:szCs w:val="22"/>
                  <w:u w:val="single" w:color="0000EE"/>
                </w:rPr>
                <w:t>ACDS’ insurance requirements</w:t>
              </w:r>
            </w:hyperlink>
            <w:r>
              <w:rPr>
                <w:rFonts w:ascii="Calibri" w:eastAsia="Calibri" w:hAnsi="Calibri" w:cs="Calibri"/>
                <w:sz w:val="22"/>
                <w:szCs w:val="22"/>
              </w:rPr>
              <w:t>;</w:t>
            </w:r>
          </w:p>
          <w:p w14:paraId="2DBA2293" w14:textId="77777777" w:rsidR="00005B2D" w:rsidRDefault="00BD4F4F">
            <w:pPr>
              <w:pStyle w:val="Normal0"/>
              <w:numPr>
                <w:ilvl w:val="0"/>
                <w:numId w:val="4"/>
              </w:numPr>
              <w:spacing w:after="220"/>
              <w:ind w:hanging="201"/>
              <w:rPr>
                <w:rFonts w:ascii="Calibri" w:eastAsia="Calibri" w:hAnsi="Calibri" w:cs="Calibri"/>
                <w:sz w:val="22"/>
                <w:szCs w:val="22"/>
              </w:rPr>
            </w:pPr>
            <w:r>
              <w:rPr>
                <w:rFonts w:ascii="Calibri" w:eastAsia="Calibri" w:hAnsi="Calibri" w:cs="Calibri"/>
                <w:sz w:val="22"/>
                <w:szCs w:val="22"/>
              </w:rPr>
              <w:t>are able to comply with all terms, conditions, and certifications of the required grant agreement.</w:t>
            </w:r>
          </w:p>
          <w:p w14:paraId="58CD1CE5" w14:textId="77777777" w:rsidR="00005B2D" w:rsidRDefault="00BD4F4F">
            <w:pPr>
              <w:pStyle w:val="Normal0"/>
              <w:rPr>
                <w:rFonts w:ascii="Calibri" w:eastAsia="Calibri" w:hAnsi="Calibri" w:cs="Calibri"/>
                <w:sz w:val="22"/>
                <w:szCs w:val="22"/>
              </w:rPr>
            </w:pPr>
            <w:r>
              <w:rPr>
                <w:rFonts w:ascii="Calibri" w:eastAsia="Calibri" w:hAnsi="Calibri" w:cs="Calibri"/>
                <w:sz w:val="22"/>
                <w:szCs w:val="22"/>
              </w:rPr>
              <w:br/>
              <w:t xml:space="preserve">All applications submitted by faith-based organizations must adhere to the </w:t>
            </w:r>
            <w:hyperlink r:id="rId17" w:tgtFrame="_blank" w:history="1">
              <w:r>
                <w:rPr>
                  <w:rFonts w:ascii="Calibri" w:eastAsia="Calibri" w:hAnsi="Calibri" w:cs="Calibri"/>
                  <w:color w:val="0000EE"/>
                  <w:sz w:val="22"/>
                  <w:szCs w:val="22"/>
                  <w:u w:val="single" w:color="0000EE"/>
                </w:rPr>
                <w:t>“Guidelines on Funding Faith-Based Organizations &amp; Related Activities.” (Exhibit IV)</w:t>
              </w:r>
            </w:hyperlink>
          </w:p>
          <w:p w14:paraId="4FDA5F92" w14:textId="77777777" w:rsidR="00BD4F4F" w:rsidRPr="0059476A" w:rsidRDefault="00BD4F4F">
            <w:pPr>
              <w:pStyle w:val="Normal0"/>
              <w:rPr>
                <w:sz w:val="22"/>
                <w:szCs w:val="22"/>
              </w:rPr>
            </w:pPr>
          </w:p>
          <w:p w14:paraId="079150D7" w14:textId="77777777" w:rsidR="00BD4F4F" w:rsidRPr="0059476A" w:rsidRDefault="00BD4F4F">
            <w:pPr>
              <w:pStyle w:val="Normal0"/>
              <w:rPr>
                <w:sz w:val="22"/>
                <w:szCs w:val="22"/>
              </w:rPr>
            </w:pPr>
            <w:r>
              <w:rPr>
                <w:rFonts w:ascii="Calibri" w:eastAsia="Calibri" w:hAnsi="Calibri" w:cs="Calibri"/>
                <w:sz w:val="22"/>
                <w:szCs w:val="22"/>
              </w:rPr>
              <w:t xml:space="preserve">NOTE: These are competitive grants. Submission of an application does not guarantee that funding will be awarded. </w:t>
            </w:r>
            <w:r>
              <w:rPr>
                <w:rFonts w:ascii="Calibri" w:eastAsia="Calibri" w:hAnsi="Calibri" w:cs="Calibri"/>
                <w:sz w:val="22"/>
                <w:szCs w:val="22"/>
              </w:rPr>
              <w:br/>
            </w:r>
            <w:r>
              <w:rPr>
                <w:rFonts w:ascii="Calibri" w:eastAsia="Calibri" w:hAnsi="Calibri" w:cs="Calibri"/>
                <w:sz w:val="22"/>
                <w:szCs w:val="22"/>
              </w:rPr>
              <w:br/>
              <w:t xml:space="preserve">Questions? Please contact Maggie Staudenmaier, Grants Associate, at </w:t>
            </w:r>
            <w:hyperlink r:id="rId18" w:history="1">
              <w:r>
                <w:rPr>
                  <w:rFonts w:ascii="Calibri" w:eastAsia="Calibri" w:hAnsi="Calibri" w:cs="Calibri"/>
                  <w:color w:val="0000EE"/>
                  <w:sz w:val="22"/>
                  <w:szCs w:val="22"/>
                  <w:u w:val="single" w:color="0000EE"/>
                </w:rPr>
                <w:t>mstaudenmaier@acdsinc.org</w:t>
              </w:r>
            </w:hyperlink>
            <w:r>
              <w:rPr>
                <w:rFonts w:ascii="Calibri" w:eastAsia="Calibri" w:hAnsi="Calibri" w:cs="Calibri"/>
                <w:sz w:val="22"/>
                <w:szCs w:val="22"/>
              </w:rPr>
              <w:t xml:space="preserve"> or at (410) 222-7653. </w:t>
            </w:r>
          </w:p>
          <w:p w14:paraId="6CD6F1B0" w14:textId="77777777" w:rsidR="00BD4F4F" w:rsidRPr="0059476A" w:rsidRDefault="00BD4F4F">
            <w:pPr>
              <w:pStyle w:val="Normal0"/>
              <w:rPr>
                <w:sz w:val="22"/>
                <w:szCs w:val="22"/>
              </w:rPr>
            </w:pPr>
          </w:p>
          <w:p w14:paraId="0D02E5E0" w14:textId="0DF41AF9" w:rsidR="00BD4F4F" w:rsidRPr="0059476A" w:rsidRDefault="00BD4F4F">
            <w:pPr>
              <w:pStyle w:val="Normal0"/>
              <w:rPr>
                <w:sz w:val="22"/>
                <w:szCs w:val="22"/>
              </w:rPr>
            </w:pPr>
            <w:r>
              <w:rPr>
                <w:rFonts w:ascii="Calibri" w:eastAsia="Calibri" w:hAnsi="Calibri" w:cs="Calibri"/>
                <w:sz w:val="31"/>
                <w:szCs w:val="31"/>
              </w:rPr>
              <w:t xml:space="preserve">Please </w:t>
            </w:r>
            <w:hyperlink r:id="rId19" w:tgtFrame="_blank" w:history="1">
              <w:r>
                <w:rPr>
                  <w:rFonts w:ascii="Calibri" w:eastAsia="Calibri" w:hAnsi="Calibri" w:cs="Calibri"/>
                  <w:color w:val="0000EE"/>
                  <w:sz w:val="31"/>
                  <w:szCs w:val="31"/>
                  <w:u w:val="single" w:color="0000EE"/>
                </w:rPr>
                <w:t xml:space="preserve">CLICK HERE </w:t>
              </w:r>
            </w:hyperlink>
            <w:r>
              <w:rPr>
                <w:rFonts w:ascii="Calibri" w:eastAsia="Calibri" w:hAnsi="Calibri" w:cs="Calibri"/>
                <w:sz w:val="31"/>
                <w:szCs w:val="31"/>
              </w:rPr>
              <w:t xml:space="preserve">to download a copy of the program guidelines. </w:t>
            </w:r>
          </w:p>
          <w:p w14:paraId="43397C72" w14:textId="77777777" w:rsidR="00BD4F4F" w:rsidRPr="0059476A" w:rsidRDefault="00BD4F4F">
            <w:pPr>
              <w:pStyle w:val="Normal0"/>
              <w:rPr>
                <w:sz w:val="22"/>
                <w:szCs w:val="22"/>
              </w:rPr>
            </w:pPr>
          </w:p>
          <w:p w14:paraId="0F67F27D" w14:textId="77777777" w:rsidR="00BD4F4F" w:rsidRPr="0059476A" w:rsidRDefault="00BD4F4F">
            <w:pPr>
              <w:pStyle w:val="Normal0"/>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I acknowledge that I have reviewed and agree to the above requirements. Additionally, I have reviewed and agree to the program guidelines available above. </w:t>
            </w:r>
          </w:p>
          <w:p w14:paraId="21CE6D6B" w14:textId="77777777" w:rsidR="00BD4F4F" w:rsidRPr="0059476A" w:rsidRDefault="00BD4F4F">
            <w:pPr>
              <w:pStyle w:val="Normal0"/>
              <w:rPr>
                <w:sz w:val="22"/>
                <w:szCs w:val="22"/>
              </w:rPr>
            </w:pPr>
          </w:p>
          <w:p w14:paraId="07486AB5" w14:textId="77777777" w:rsidR="00BD4F4F" w:rsidRPr="0059476A" w:rsidRDefault="00BD4F4F">
            <w:pPr>
              <w:pStyle w:val="Normal0"/>
              <w:rPr>
                <w:sz w:val="22"/>
                <w:szCs w:val="22"/>
              </w:rPr>
            </w:pPr>
          </w:p>
        </w:tc>
      </w:tr>
      <w:bookmarkEnd w:id="1"/>
    </w:tbl>
    <w:p w14:paraId="236D2798" w14:textId="77777777" w:rsidR="00BD4F4F" w:rsidRPr="0059476A" w:rsidRDefault="00BD4F4F" w:rsidP="0059476A">
      <w:pPr>
        <w:pStyle w:val="Normal0"/>
        <w:spacing w:line="259" w:lineRule="auto"/>
        <w:rPr>
          <w:sz w:val="22"/>
          <w:szCs w:val="22"/>
        </w:rPr>
        <w:sectPr w:rsidR="00BD4F4F" w:rsidRPr="0059476A" w:rsidSect="009E327B">
          <w:footerReference w:type="default" r:id="rId20"/>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5FD4C44D" w14:textId="77777777">
        <w:tc>
          <w:tcPr>
            <w:tcW w:w="2250" w:type="pct"/>
          </w:tcPr>
          <w:p w14:paraId="2D94B821" w14:textId="77777777" w:rsidR="00BD4F4F" w:rsidRPr="0059476A" w:rsidRDefault="00BD4F4F" w:rsidP="0059476A">
            <w:pPr>
              <w:pStyle w:val="Normal1"/>
              <w:spacing w:after="160" w:line="259" w:lineRule="auto"/>
              <w:rPr>
                <w:sz w:val="22"/>
                <w:szCs w:val="22"/>
              </w:rPr>
            </w:pPr>
            <w:r>
              <w:rPr>
                <w:rFonts w:ascii="Calibri" w:eastAsia="Calibri" w:hAnsi="Calibri" w:cs="Calibri"/>
                <w:b/>
                <w:bCs/>
                <w:sz w:val="32"/>
                <w:szCs w:val="32"/>
              </w:rPr>
              <w:t>A. Project Category</w:t>
            </w:r>
          </w:p>
          <w:p w14:paraId="3D689DE9" w14:textId="77777777" w:rsidR="00BD4F4F" w:rsidRPr="0059476A" w:rsidRDefault="00BD4F4F" w:rsidP="0059476A">
            <w:pPr>
              <w:pStyle w:val="Normal1"/>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3C654EDF" w14:textId="77777777">
              <w:trPr>
                <w:trHeight w:hRule="exact" w:val="320"/>
              </w:trPr>
              <w:tc>
                <w:tcPr>
                  <w:tcW w:w="1000" w:type="pct"/>
                </w:tcPr>
                <w:p w14:paraId="717EB7E7" w14:textId="77777777" w:rsidR="00BD4F4F" w:rsidRPr="0059476A" w:rsidRDefault="00BD4F4F" w:rsidP="0059476A">
                  <w:pPr>
                    <w:pStyle w:val="Normal1"/>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256204F7" w14:textId="7E45DA89" w:rsidR="00BD4F4F" w:rsidRPr="0059476A" w:rsidRDefault="00BD4F4F" w:rsidP="0059476A">
                  <w:pPr>
                    <w:pStyle w:val="Normal1"/>
                    <w:spacing w:after="160" w:line="259" w:lineRule="auto"/>
                    <w:rPr>
                      <w:sz w:val="22"/>
                      <w:szCs w:val="22"/>
                    </w:rPr>
                  </w:pPr>
                </w:p>
              </w:tc>
            </w:tr>
            <w:tr w:rsidR="00005B2D" w14:paraId="487C9C27" w14:textId="77777777">
              <w:trPr>
                <w:trHeight w:hRule="exact" w:val="320"/>
              </w:trPr>
              <w:tc>
                <w:tcPr>
                  <w:tcW w:w="1000" w:type="pct"/>
                </w:tcPr>
                <w:p w14:paraId="158FA45F" w14:textId="77777777" w:rsidR="00BD4F4F" w:rsidRPr="0059476A" w:rsidRDefault="00BD4F4F" w:rsidP="0059476A">
                  <w:pPr>
                    <w:pStyle w:val="Normal1"/>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42A17E71" w14:textId="58DDBBC5" w:rsidR="00BD4F4F" w:rsidRPr="0059476A" w:rsidRDefault="00BD4F4F" w:rsidP="0059476A">
                  <w:pPr>
                    <w:pStyle w:val="Normal1"/>
                    <w:spacing w:after="160" w:line="259" w:lineRule="auto"/>
                    <w:rPr>
                      <w:sz w:val="22"/>
                      <w:szCs w:val="22"/>
                    </w:rPr>
                  </w:pPr>
                </w:p>
              </w:tc>
            </w:tr>
            <w:tr w:rsidR="00005B2D" w14:paraId="4DED9A18" w14:textId="77777777">
              <w:trPr>
                <w:trHeight w:hRule="exact" w:val="320"/>
              </w:trPr>
              <w:tc>
                <w:tcPr>
                  <w:tcW w:w="1000" w:type="pct"/>
                </w:tcPr>
                <w:p w14:paraId="6F7F5B9B" w14:textId="77777777" w:rsidR="00BD4F4F" w:rsidRPr="0059476A" w:rsidRDefault="00BD4F4F" w:rsidP="0059476A">
                  <w:pPr>
                    <w:pStyle w:val="Normal1"/>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3EA488A" w14:textId="4D795419" w:rsidR="00BD4F4F" w:rsidRPr="0059476A" w:rsidRDefault="00BD4F4F" w:rsidP="0059476A">
                  <w:pPr>
                    <w:pStyle w:val="Normal1"/>
                    <w:spacing w:after="160" w:line="259" w:lineRule="auto"/>
                    <w:rPr>
                      <w:sz w:val="22"/>
                      <w:szCs w:val="22"/>
                    </w:rPr>
                  </w:pPr>
                </w:p>
              </w:tc>
            </w:tr>
          </w:tbl>
          <w:p w14:paraId="2F3D5AE5" w14:textId="77777777" w:rsidR="00BD4F4F" w:rsidRPr="0059476A" w:rsidRDefault="00BD4F4F" w:rsidP="0059476A">
            <w:pPr>
              <w:pStyle w:val="Normal1"/>
              <w:spacing w:after="160" w:line="259" w:lineRule="auto"/>
              <w:jc w:val="right"/>
              <w:rPr>
                <w:sz w:val="22"/>
                <w:szCs w:val="22"/>
              </w:rPr>
            </w:pPr>
          </w:p>
        </w:tc>
      </w:tr>
    </w:tbl>
    <w:p w14:paraId="007BB843" w14:textId="77777777" w:rsidR="00BD4F4F" w:rsidRPr="0059476A" w:rsidRDefault="00BD4F4F" w:rsidP="0059476A">
      <w:pPr>
        <w:pStyle w:val="Normal1"/>
        <w:spacing w:after="160" w:line="259" w:lineRule="auto"/>
        <w:rPr>
          <w:sz w:val="22"/>
          <w:szCs w:val="22"/>
        </w:rPr>
      </w:pPr>
    </w:p>
    <w:p w14:paraId="2558803D" w14:textId="77777777" w:rsidR="00BD4F4F" w:rsidRPr="0059476A" w:rsidRDefault="005B4758" w:rsidP="0059476A">
      <w:pPr>
        <w:pStyle w:val="Normal1"/>
        <w:spacing w:line="259" w:lineRule="auto"/>
        <w:rPr>
          <w:sz w:val="22"/>
          <w:szCs w:val="22"/>
        </w:rPr>
      </w:pPr>
      <w:r>
        <w:pict w14:anchorId="5F56B000">
          <v:line id="_x0000_s1027" style="position:absolute;z-index:251658242" from="0,0" to="540pt,0" strokecolor="#080808" strokeweight="1pt"/>
        </w:pict>
      </w:r>
      <w:bookmarkStart w:id="3" w:name="Header1_0"/>
      <w:r w:rsidR="00BD4F4F">
        <w:rPr>
          <w:rFonts w:ascii="Calibri" w:eastAsia="Calibri" w:hAnsi="Calibri" w:cs="Calibri"/>
          <w:b/>
          <w:bCs/>
          <w:sz w:val="24"/>
          <w:szCs w:val="24"/>
        </w:rPr>
        <w:t>A. Project Category</w:t>
      </w:r>
    </w:p>
    <w:p w14:paraId="4F3C69D8" w14:textId="77777777" w:rsidR="00BD4F4F" w:rsidRPr="0059476A" w:rsidRDefault="005B4758" w:rsidP="0059476A">
      <w:pPr>
        <w:pStyle w:val="Normal1"/>
        <w:spacing w:line="259" w:lineRule="auto"/>
        <w:rPr>
          <w:sz w:val="22"/>
          <w:szCs w:val="22"/>
        </w:rPr>
      </w:pPr>
      <w:r>
        <w:pict w14:anchorId="1BAAE677">
          <v:line id="_x0000_s1028" style="position:absolute;z-index:251658243" from="0,0" to="540pt,0" strokecolor="#080808" strokeweight="1pt"/>
        </w:pict>
      </w:r>
    </w:p>
    <w:p w14:paraId="5BB565F6" w14:textId="77777777" w:rsidR="00BD4F4F" w:rsidRPr="0059476A" w:rsidRDefault="00BD4F4F" w:rsidP="0059476A">
      <w:pPr>
        <w:pStyle w:val="Normal1"/>
        <w:spacing w:line="259" w:lineRule="auto"/>
        <w:rPr>
          <w:sz w:val="22"/>
          <w:szCs w:val="22"/>
        </w:rPr>
      </w:pPr>
      <w:bookmarkStart w:id="4" w:name="Header2_0"/>
      <w:bookmarkEnd w:id="3"/>
      <w:r>
        <w:rPr>
          <w:rFonts w:ascii="Calibri" w:eastAsia="Calibri" w:hAnsi="Calibri" w:cs="Calibri"/>
        </w:rPr>
        <w:t>Please select all of the following categories that apply to your application.</w:t>
      </w:r>
      <w:r>
        <w:rPr>
          <w:rFonts w:ascii="Calibri" w:eastAsia="Calibri" w:hAnsi="Calibri" w:cs="Calibri"/>
        </w:rPr>
        <w:br/>
      </w:r>
      <w:r>
        <w:rPr>
          <w:rFonts w:ascii="Calibri" w:eastAsia="Calibri" w:hAnsi="Calibri" w:cs="Calibri"/>
        </w:rPr>
        <w:br/>
        <w:t>To ensure you complete the correct application type, please review the program guidelines to ensure the best selections below.</w:t>
      </w:r>
    </w:p>
    <w:p w14:paraId="59157278" w14:textId="77777777" w:rsidR="00BD4F4F" w:rsidRPr="0059476A" w:rsidRDefault="00BD4F4F" w:rsidP="0059476A">
      <w:pPr>
        <w:pStyle w:val="Normal1"/>
        <w:spacing w:line="259" w:lineRule="auto"/>
        <w:rPr>
          <w:sz w:val="22"/>
          <w:szCs w:val="22"/>
        </w:rPr>
      </w:pPr>
    </w:p>
    <w:tbl>
      <w:tblPr>
        <w:tblW w:w="5000" w:type="pct"/>
        <w:tblLook w:val="04A0" w:firstRow="1" w:lastRow="0" w:firstColumn="1" w:lastColumn="0" w:noHBand="0" w:noVBand="1"/>
      </w:tblPr>
      <w:tblGrid>
        <w:gridCol w:w="11016"/>
      </w:tblGrid>
      <w:tr w:rsidR="00005B2D" w14:paraId="10246330" w14:textId="77777777">
        <w:tc>
          <w:tcPr>
            <w:tcW w:w="5000" w:type="pct"/>
          </w:tcPr>
          <w:p w14:paraId="26D55936" w14:textId="77777777" w:rsidR="00BD4F4F" w:rsidRPr="0059476A" w:rsidRDefault="00BD4F4F" w:rsidP="0059476A">
            <w:pPr>
              <w:pStyle w:val="Normal1"/>
              <w:spacing w:line="259" w:lineRule="auto"/>
              <w:rPr>
                <w:sz w:val="22"/>
                <w:szCs w:val="22"/>
              </w:rPr>
            </w:pPr>
            <w:r>
              <w:rPr>
                <w:rFonts w:ascii="Calibri" w:eastAsia="Calibri" w:hAnsi="Calibri" w:cs="Calibri"/>
                <w:b/>
                <w:bCs/>
                <w:sz w:val="22"/>
                <w:szCs w:val="22"/>
              </w:rPr>
              <w:t>ORGANIZATION TYPE – PLEASE SELECT ONLY ONE</w:t>
            </w:r>
          </w:p>
          <w:p w14:paraId="61CC2A82"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Registered 501(c)(3) Organization</w:t>
            </w:r>
          </w:p>
          <w:p w14:paraId="70879869"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Unregistered/non-501(c)(3) Organization Applying With A Fiscal Sponsor</w:t>
            </w:r>
          </w:p>
          <w:p w14:paraId="1CEEF686" w14:textId="6B6026B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Unregistered/non-501(c)(3) Organization Applying </w:t>
            </w:r>
            <w:proofErr w:type="gramStart"/>
            <w:r>
              <w:rPr>
                <w:rFonts w:ascii="Calibri" w:eastAsia="Calibri" w:hAnsi="Calibri" w:cs="Calibri"/>
                <w:b/>
                <w:bCs/>
                <w:color w:val="000000"/>
                <w:sz w:val="22"/>
                <w:szCs w:val="22"/>
              </w:rPr>
              <w:t>With</w:t>
            </w:r>
            <w:proofErr w:type="gramEnd"/>
            <w:r>
              <w:rPr>
                <w:rFonts w:ascii="Calibri" w:eastAsia="Calibri" w:hAnsi="Calibri" w:cs="Calibri"/>
                <w:b/>
                <w:bCs/>
                <w:color w:val="000000"/>
                <w:sz w:val="22"/>
                <w:szCs w:val="22"/>
              </w:rPr>
              <w:t xml:space="preserve"> </w:t>
            </w:r>
            <w:proofErr w:type="gramStart"/>
            <w:r>
              <w:rPr>
                <w:rFonts w:ascii="Calibri" w:eastAsia="Calibri" w:hAnsi="Calibri" w:cs="Calibri"/>
                <w:b/>
                <w:bCs/>
                <w:color w:val="000000"/>
                <w:sz w:val="22"/>
                <w:szCs w:val="22"/>
              </w:rPr>
              <w:t>A</w:t>
            </w:r>
            <w:proofErr w:type="gramEnd"/>
            <w:r>
              <w:rPr>
                <w:rFonts w:ascii="Calibri" w:eastAsia="Calibri" w:hAnsi="Calibri" w:cs="Calibri"/>
                <w:b/>
                <w:bCs/>
                <w:color w:val="000000"/>
                <w:sz w:val="22"/>
                <w:szCs w:val="22"/>
              </w:rPr>
              <w:t xml:space="preserve"> Fiscal Sponsor Not Currently Identified (NOTE: Fiscal Sponsor must be identified prior to July 1, 2025.)</w:t>
            </w:r>
            <w:r w:rsidR="00071768">
              <w:rPr>
                <w:rFonts w:ascii="Calibri" w:eastAsia="Calibri" w:hAnsi="Calibri" w:cs="Calibri"/>
                <w:b/>
                <w:bCs/>
                <w:color w:val="000000"/>
                <w:sz w:val="22"/>
                <w:szCs w:val="22"/>
              </w:rPr>
              <w:br/>
            </w:r>
          </w:p>
          <w:p w14:paraId="16742842" w14:textId="77777777" w:rsidR="00BD4F4F" w:rsidRPr="0059476A" w:rsidRDefault="00BD4F4F" w:rsidP="0059476A">
            <w:pPr>
              <w:pStyle w:val="Normal1"/>
              <w:spacing w:line="259" w:lineRule="auto"/>
              <w:rPr>
                <w:sz w:val="22"/>
                <w:szCs w:val="22"/>
              </w:rPr>
            </w:pPr>
            <w:r>
              <w:rPr>
                <w:rFonts w:ascii="Calibri" w:eastAsia="Calibri" w:hAnsi="Calibri" w:cs="Calibri"/>
                <w:b/>
                <w:bCs/>
                <w:sz w:val="22"/>
                <w:szCs w:val="22"/>
              </w:rPr>
              <w:t>GRANT TYPE – PLEASE SELECT ONLY ONE</w:t>
            </w:r>
          </w:p>
          <w:p w14:paraId="01391A96"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Tier 1: Multi-Year Grant; Available to 501(c)(3) organizations or unregistered/non-501(c)(3) organizations with a Fiscal Sponsor either currently identified or identified prior to July 1, 2025. </w:t>
            </w:r>
          </w:p>
          <w:p w14:paraId="06BD9F39" w14:textId="562929BB"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Tier 2: One-Time Grant; Available to 501(c)(3) organizations or unregistered/non-501(c)(3) organizations with a Fiscal Sponsor either currently identified or identified prior to July 1, 2025.</w:t>
            </w:r>
            <w:r w:rsidR="00C54D68">
              <w:rPr>
                <w:rFonts w:ascii="Calibri" w:eastAsia="Calibri" w:hAnsi="Calibri" w:cs="Calibri"/>
                <w:b/>
                <w:bCs/>
                <w:color w:val="000000"/>
                <w:sz w:val="22"/>
                <w:szCs w:val="22"/>
              </w:rPr>
              <w:br/>
            </w:r>
          </w:p>
          <w:p w14:paraId="33920010" w14:textId="77777777" w:rsidR="00BD4F4F" w:rsidRPr="0059476A" w:rsidRDefault="00BD4F4F" w:rsidP="0059476A">
            <w:pPr>
              <w:pStyle w:val="Normal1"/>
              <w:spacing w:line="259" w:lineRule="auto"/>
              <w:rPr>
                <w:sz w:val="22"/>
                <w:szCs w:val="22"/>
              </w:rPr>
            </w:pPr>
            <w:r>
              <w:rPr>
                <w:rFonts w:ascii="Calibri" w:eastAsia="Calibri" w:hAnsi="Calibri" w:cs="Calibri"/>
                <w:b/>
                <w:bCs/>
                <w:sz w:val="22"/>
                <w:szCs w:val="22"/>
              </w:rPr>
              <w:t>GRANT CATEGORY – SELECT ALL THAT APPLY</w:t>
            </w:r>
          </w:p>
          <w:p w14:paraId="03192731"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Program/Project Support </w:t>
            </w:r>
          </w:p>
          <w:p w14:paraId="77013590"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Capacity Building</w:t>
            </w:r>
          </w:p>
          <w:p w14:paraId="0470C4B3" w14:textId="77777777" w:rsidR="00BD4F4F" w:rsidRPr="0059476A" w:rsidRDefault="00BD4F4F" w:rsidP="0059476A">
            <w:pPr>
              <w:pStyle w:val="Normal1"/>
              <w:spacing w:line="259" w:lineRule="auto"/>
              <w:rPr>
                <w:sz w:val="22"/>
                <w:szCs w:val="22"/>
              </w:rPr>
            </w:pPr>
            <w:r>
              <w:rPr>
                <w:rFonts w:ascii="Calibri" w:eastAsia="Calibri" w:hAnsi="Calibri" w:cs="Calibri"/>
                <w:b/>
                <w:bCs/>
                <w:color w:val="000000"/>
                <w:sz w:val="22"/>
                <w:szCs w:val="22"/>
              </w:rPr>
              <w:t>Briefly describe (2,500 characters/~400 words or less) how Community Reinvestment and Repair Funds will be used</w:t>
            </w:r>
            <w:r>
              <w:rPr>
                <w:rFonts w:ascii="Calibri" w:eastAsia="Calibri" w:hAnsi="Calibri" w:cs="Calibri"/>
                <w:b/>
                <w:bCs/>
                <w:color w:val="000000"/>
                <w:sz w:val="22"/>
                <w:szCs w:val="22"/>
              </w:rPr>
              <w:br/>
            </w:r>
          </w:p>
          <w:p w14:paraId="7536BEB2" w14:textId="77777777" w:rsidR="00BD4F4F" w:rsidRPr="0059476A" w:rsidRDefault="00BD4F4F" w:rsidP="0059476A">
            <w:pPr>
              <w:pStyle w:val="Normal1"/>
              <w:spacing w:line="259" w:lineRule="auto"/>
              <w:rPr>
                <w:sz w:val="22"/>
                <w:szCs w:val="22"/>
              </w:rPr>
            </w:pPr>
          </w:p>
          <w:p w14:paraId="503EB14B" w14:textId="77777777" w:rsidR="00BD4F4F" w:rsidRPr="0059476A" w:rsidRDefault="00BD4F4F" w:rsidP="0059476A">
            <w:pPr>
              <w:pStyle w:val="Normal1"/>
              <w:spacing w:line="259" w:lineRule="auto"/>
              <w:rPr>
                <w:sz w:val="22"/>
                <w:szCs w:val="22"/>
              </w:rPr>
            </w:pPr>
          </w:p>
        </w:tc>
      </w:tr>
      <w:bookmarkEnd w:id="4"/>
    </w:tbl>
    <w:p w14:paraId="5EFDF337" w14:textId="77777777" w:rsidR="00BD4F4F" w:rsidRPr="0059476A" w:rsidRDefault="00BD4F4F" w:rsidP="0059476A">
      <w:pPr>
        <w:pStyle w:val="Normal1"/>
        <w:spacing w:line="259" w:lineRule="auto"/>
        <w:rPr>
          <w:sz w:val="22"/>
          <w:szCs w:val="22"/>
        </w:rPr>
        <w:sectPr w:rsidR="00BD4F4F" w:rsidRPr="0059476A" w:rsidSect="009E327B">
          <w:footerReference w:type="default" r:id="rId21"/>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29A7CEDA" w14:textId="77777777">
        <w:tc>
          <w:tcPr>
            <w:tcW w:w="2250" w:type="pct"/>
          </w:tcPr>
          <w:p w14:paraId="4F686975" w14:textId="77777777" w:rsidR="00BD4F4F" w:rsidRPr="0059476A" w:rsidRDefault="00BD4F4F" w:rsidP="0059476A">
            <w:pPr>
              <w:pStyle w:val="Normal2"/>
              <w:spacing w:after="160" w:line="259" w:lineRule="auto"/>
              <w:rPr>
                <w:sz w:val="22"/>
                <w:szCs w:val="22"/>
              </w:rPr>
            </w:pPr>
            <w:r>
              <w:rPr>
                <w:rFonts w:ascii="Calibri" w:eastAsia="Calibri" w:hAnsi="Calibri" w:cs="Calibri"/>
                <w:b/>
                <w:bCs/>
                <w:sz w:val="32"/>
                <w:szCs w:val="32"/>
              </w:rPr>
              <w:t>B. Contact Information</w:t>
            </w:r>
          </w:p>
          <w:p w14:paraId="73A29D98" w14:textId="77777777" w:rsidR="00BD4F4F" w:rsidRPr="0059476A" w:rsidRDefault="00BD4F4F" w:rsidP="0059476A">
            <w:pPr>
              <w:pStyle w:val="Normal2"/>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32A8C6A" w14:textId="77777777">
              <w:trPr>
                <w:trHeight w:hRule="exact" w:val="320"/>
              </w:trPr>
              <w:tc>
                <w:tcPr>
                  <w:tcW w:w="1000" w:type="pct"/>
                </w:tcPr>
                <w:p w14:paraId="4084C63B" w14:textId="77777777" w:rsidR="00BD4F4F" w:rsidRPr="0059476A" w:rsidRDefault="00BD4F4F" w:rsidP="0059476A">
                  <w:pPr>
                    <w:pStyle w:val="Normal2"/>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40B5A292" w14:textId="5823CAC2" w:rsidR="00BD4F4F" w:rsidRPr="0059476A" w:rsidRDefault="00BD4F4F" w:rsidP="0059476A">
                  <w:pPr>
                    <w:pStyle w:val="Normal2"/>
                    <w:spacing w:after="160" w:line="259" w:lineRule="auto"/>
                    <w:rPr>
                      <w:sz w:val="22"/>
                      <w:szCs w:val="22"/>
                    </w:rPr>
                  </w:pPr>
                </w:p>
              </w:tc>
            </w:tr>
            <w:tr w:rsidR="00005B2D" w14:paraId="47158515" w14:textId="77777777">
              <w:trPr>
                <w:trHeight w:hRule="exact" w:val="320"/>
              </w:trPr>
              <w:tc>
                <w:tcPr>
                  <w:tcW w:w="1000" w:type="pct"/>
                </w:tcPr>
                <w:p w14:paraId="62597C06" w14:textId="77777777" w:rsidR="00BD4F4F" w:rsidRPr="0059476A" w:rsidRDefault="00BD4F4F" w:rsidP="0059476A">
                  <w:pPr>
                    <w:pStyle w:val="Normal2"/>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1DF7D0E4" w14:textId="70265AAD" w:rsidR="00BD4F4F" w:rsidRPr="0059476A" w:rsidRDefault="00BD4F4F" w:rsidP="0059476A">
                  <w:pPr>
                    <w:pStyle w:val="Normal2"/>
                    <w:spacing w:after="160" w:line="259" w:lineRule="auto"/>
                    <w:rPr>
                      <w:sz w:val="22"/>
                      <w:szCs w:val="22"/>
                    </w:rPr>
                  </w:pPr>
                </w:p>
              </w:tc>
            </w:tr>
            <w:tr w:rsidR="00005B2D" w14:paraId="74AE90C3" w14:textId="77777777">
              <w:trPr>
                <w:trHeight w:hRule="exact" w:val="320"/>
              </w:trPr>
              <w:tc>
                <w:tcPr>
                  <w:tcW w:w="1000" w:type="pct"/>
                </w:tcPr>
                <w:p w14:paraId="1F9F50B2" w14:textId="77777777" w:rsidR="00BD4F4F" w:rsidRPr="0059476A" w:rsidRDefault="00BD4F4F" w:rsidP="0059476A">
                  <w:pPr>
                    <w:pStyle w:val="Normal2"/>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3DE77CE1" w14:textId="0A7195C3" w:rsidR="00BD4F4F" w:rsidRPr="0059476A" w:rsidRDefault="00BD4F4F" w:rsidP="0059476A">
                  <w:pPr>
                    <w:pStyle w:val="Normal2"/>
                    <w:spacing w:after="160" w:line="259" w:lineRule="auto"/>
                    <w:rPr>
                      <w:sz w:val="22"/>
                      <w:szCs w:val="22"/>
                    </w:rPr>
                  </w:pPr>
                </w:p>
              </w:tc>
            </w:tr>
          </w:tbl>
          <w:p w14:paraId="67F47E8D" w14:textId="77777777" w:rsidR="00BD4F4F" w:rsidRPr="0059476A" w:rsidRDefault="00BD4F4F" w:rsidP="0059476A">
            <w:pPr>
              <w:pStyle w:val="Normal2"/>
              <w:spacing w:after="160" w:line="259" w:lineRule="auto"/>
              <w:jc w:val="right"/>
              <w:rPr>
                <w:sz w:val="22"/>
                <w:szCs w:val="22"/>
              </w:rPr>
            </w:pPr>
          </w:p>
        </w:tc>
      </w:tr>
    </w:tbl>
    <w:p w14:paraId="25B73CB1" w14:textId="77777777" w:rsidR="00BD4F4F" w:rsidRPr="0059476A" w:rsidRDefault="00BD4F4F" w:rsidP="0059476A">
      <w:pPr>
        <w:pStyle w:val="Normal2"/>
        <w:spacing w:after="160" w:line="259" w:lineRule="auto"/>
        <w:rPr>
          <w:sz w:val="22"/>
          <w:szCs w:val="22"/>
        </w:rPr>
      </w:pPr>
    </w:p>
    <w:p w14:paraId="01A00E53" w14:textId="77777777" w:rsidR="00BD4F4F" w:rsidRPr="0059476A" w:rsidRDefault="005B4758" w:rsidP="0059476A">
      <w:pPr>
        <w:pStyle w:val="Normal2"/>
        <w:spacing w:line="259" w:lineRule="auto"/>
        <w:rPr>
          <w:sz w:val="22"/>
          <w:szCs w:val="22"/>
        </w:rPr>
      </w:pPr>
      <w:r>
        <w:pict w14:anchorId="06581D61">
          <v:line id="_x0000_s1029" style="position:absolute;z-index:251658244" from="0,0" to="540pt,0" strokecolor="#080808" strokeweight="1pt"/>
        </w:pict>
      </w:r>
      <w:bookmarkStart w:id="6" w:name="Header1_1"/>
      <w:r w:rsidR="00BD4F4F">
        <w:rPr>
          <w:rFonts w:ascii="Calibri" w:eastAsia="Calibri" w:hAnsi="Calibri" w:cs="Calibri"/>
          <w:b/>
          <w:bCs/>
          <w:sz w:val="24"/>
          <w:szCs w:val="24"/>
        </w:rPr>
        <w:t>B. Contact Information</w:t>
      </w:r>
    </w:p>
    <w:p w14:paraId="74522638" w14:textId="77777777" w:rsidR="00BD4F4F" w:rsidRPr="0059476A" w:rsidRDefault="005B4758" w:rsidP="0059476A">
      <w:pPr>
        <w:pStyle w:val="Normal2"/>
        <w:spacing w:line="259" w:lineRule="auto"/>
        <w:rPr>
          <w:sz w:val="22"/>
          <w:szCs w:val="22"/>
        </w:rPr>
      </w:pPr>
      <w:r>
        <w:pict w14:anchorId="7D6BC3EA">
          <v:line id="_x0000_s1030" style="position:absolute;z-index:251658245" from="0,0" to="540pt,0" strokecolor="#080808" strokeweight="1pt"/>
        </w:pict>
      </w:r>
    </w:p>
    <w:p w14:paraId="0E9128A9" w14:textId="77777777" w:rsidR="00BD4F4F" w:rsidRPr="0059476A" w:rsidRDefault="00BD4F4F" w:rsidP="0059476A">
      <w:pPr>
        <w:pStyle w:val="Normal2"/>
        <w:spacing w:line="259" w:lineRule="auto"/>
        <w:rPr>
          <w:sz w:val="22"/>
          <w:szCs w:val="22"/>
        </w:rPr>
      </w:pPr>
      <w:bookmarkStart w:id="7" w:name="Header2_1"/>
      <w:bookmarkEnd w:id="6"/>
      <w:r>
        <w:rPr>
          <w:rFonts w:ascii="Calibri" w:eastAsia="Calibri" w:hAnsi="Calibri" w:cs="Calibri"/>
          <w:b/>
          <w:bCs/>
        </w:rPr>
        <w:t>PLEASE SELECT ONLY ONE</w:t>
      </w:r>
    </w:p>
    <w:p w14:paraId="71D19337" w14:textId="77777777" w:rsidR="00BD4F4F" w:rsidRPr="0059476A" w:rsidRDefault="00BD4F4F" w:rsidP="0059476A">
      <w:pPr>
        <w:pStyle w:val="Normal2"/>
        <w:spacing w:line="259" w:lineRule="auto"/>
        <w:rPr>
          <w:sz w:val="22"/>
          <w:szCs w:val="22"/>
        </w:rPr>
      </w:pPr>
    </w:p>
    <w:tbl>
      <w:tblPr>
        <w:tblW w:w="5000" w:type="pct"/>
        <w:tblLook w:val="04A0" w:firstRow="1" w:lastRow="0" w:firstColumn="1" w:lastColumn="0" w:noHBand="0" w:noVBand="1"/>
      </w:tblPr>
      <w:tblGrid>
        <w:gridCol w:w="11016"/>
      </w:tblGrid>
      <w:tr w:rsidR="00005B2D" w14:paraId="0344E43E" w14:textId="77777777">
        <w:tc>
          <w:tcPr>
            <w:tcW w:w="5000" w:type="pct"/>
          </w:tcPr>
          <w:p w14:paraId="10098B30" w14:textId="77777777" w:rsidR="00BD4F4F" w:rsidRPr="0059476A" w:rsidRDefault="00BD4F4F" w:rsidP="0059476A">
            <w:pPr>
              <w:pStyle w:val="Normal2"/>
              <w:spacing w:line="259" w:lineRule="auto"/>
              <w:rPr>
                <w:sz w:val="22"/>
                <w:szCs w:val="22"/>
              </w:rPr>
            </w:pPr>
            <w:r>
              <w:rPr>
                <w:rFonts w:ascii="Calibri" w:eastAsia="Calibri" w:hAnsi="Calibri" w:cs="Calibri"/>
                <w:b/>
                <w:bCs/>
                <w:sz w:val="22"/>
                <w:szCs w:val="22"/>
              </w:rPr>
              <w:t>APPLICANT CONTACT INFORMATION</w:t>
            </w:r>
          </w:p>
          <w:p w14:paraId="592D5A9F" w14:textId="77777777" w:rsidR="00BD4F4F" w:rsidRPr="0059476A" w:rsidRDefault="00BD4F4F" w:rsidP="0059476A">
            <w:pPr>
              <w:pStyle w:val="Normal2"/>
              <w:spacing w:line="259" w:lineRule="auto"/>
              <w:rPr>
                <w:sz w:val="22"/>
                <w:szCs w:val="22"/>
              </w:rPr>
            </w:pPr>
            <w:r>
              <w:rPr>
                <w:rFonts w:ascii="Calibri" w:eastAsia="Calibri" w:hAnsi="Calibri" w:cs="Calibri"/>
                <w:b/>
                <w:bCs/>
                <w:sz w:val="22"/>
                <w:szCs w:val="22"/>
              </w:rPr>
              <w:t>B.1. Is Your Organization a:</w:t>
            </w:r>
          </w:p>
          <w:p w14:paraId="3BFA69B7" w14:textId="77777777" w:rsidR="00BD4F4F" w:rsidRPr="0059476A" w:rsidRDefault="00BD4F4F" w:rsidP="0059476A">
            <w:pPr>
              <w:pStyle w:val="Normal2"/>
              <w:spacing w:line="259" w:lineRule="auto"/>
              <w:rPr>
                <w:sz w:val="22"/>
                <w:szCs w:val="22"/>
              </w:rPr>
            </w:pPr>
          </w:p>
          <w:p w14:paraId="10B67729" w14:textId="77777777" w:rsidR="00BD4F4F" w:rsidRDefault="00BD4F4F" w:rsidP="0059476A">
            <w:pPr>
              <w:pStyle w:val="Normal2"/>
              <w:spacing w:line="259" w:lineRule="auto"/>
              <w:rPr>
                <w:rFonts w:ascii="Calibri" w:eastAsia="Calibri" w:hAnsi="Calibri" w:cs="Calibri"/>
                <w:b/>
                <w:bCs/>
                <w:color w:val="000000"/>
                <w:sz w:val="22"/>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Registered 501(c)(3) Organization </w:t>
            </w:r>
            <w:proofErr w:type="gramStart"/>
            <w:r>
              <w:rPr>
                <w:rFonts w:ascii="Calibri" w:eastAsia="Calibri" w:hAnsi="Calibri" w:cs="Calibri"/>
                <w:b/>
                <w:bCs/>
                <w:color w:val="000000"/>
                <w:sz w:val="22"/>
                <w:szCs w:val="22"/>
              </w:rPr>
              <w:t>With</w:t>
            </w:r>
            <w:proofErr w:type="gramEnd"/>
            <w:r>
              <w:rPr>
                <w:rFonts w:ascii="Calibri" w:eastAsia="Calibri" w:hAnsi="Calibri" w:cs="Calibri"/>
                <w:b/>
                <w:bCs/>
                <w:color w:val="000000"/>
                <w:sz w:val="22"/>
                <w:szCs w:val="22"/>
              </w:rPr>
              <w:t xml:space="preserve"> </w:t>
            </w:r>
            <w:proofErr w:type="gramStart"/>
            <w:r>
              <w:rPr>
                <w:rFonts w:ascii="Calibri" w:eastAsia="Calibri" w:hAnsi="Calibri" w:cs="Calibri"/>
                <w:b/>
                <w:bCs/>
                <w:color w:val="000000"/>
                <w:sz w:val="22"/>
                <w:szCs w:val="22"/>
              </w:rPr>
              <w:t>An</w:t>
            </w:r>
            <w:proofErr w:type="gramEnd"/>
            <w:r>
              <w:rPr>
                <w:rFonts w:ascii="Calibri" w:eastAsia="Calibri" w:hAnsi="Calibri" w:cs="Calibri"/>
                <w:b/>
                <w:bCs/>
                <w:color w:val="000000"/>
                <w:sz w:val="22"/>
                <w:szCs w:val="22"/>
              </w:rPr>
              <w:t xml:space="preserve"> Employer Tax ID #</w:t>
            </w:r>
          </w:p>
          <w:p w14:paraId="67A14C22"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B.2. Full Legal Name of Organization (as shown in Articles of Incorporation)</w:t>
            </w:r>
            <w:r>
              <w:rPr>
                <w:rFonts w:ascii="Calibri" w:eastAsia="Calibri" w:hAnsi="Calibri" w:cs="Calibri"/>
                <w:b/>
                <w:bCs/>
                <w:color w:val="000000"/>
                <w:sz w:val="22"/>
                <w:szCs w:val="22"/>
              </w:rPr>
              <w:br/>
            </w:r>
          </w:p>
          <w:p w14:paraId="31F2A3D9" w14:textId="77777777" w:rsidR="00290DD4" w:rsidRPr="0059476A" w:rsidRDefault="00290DD4" w:rsidP="00290DD4">
            <w:pPr>
              <w:pStyle w:val="Normal1"/>
              <w:spacing w:line="259" w:lineRule="auto"/>
              <w:ind w:left="720"/>
              <w:rPr>
                <w:sz w:val="22"/>
                <w:szCs w:val="22"/>
              </w:rPr>
            </w:pPr>
          </w:p>
          <w:p w14:paraId="44847A19"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B.3. Year Founded</w:t>
            </w:r>
            <w:r>
              <w:rPr>
                <w:rFonts w:ascii="Calibri" w:eastAsia="Calibri" w:hAnsi="Calibri" w:cs="Calibri"/>
                <w:b/>
                <w:bCs/>
                <w:color w:val="000000"/>
                <w:sz w:val="22"/>
                <w:szCs w:val="22"/>
              </w:rPr>
              <w:br/>
            </w:r>
          </w:p>
          <w:p w14:paraId="294CE8C0" w14:textId="77777777" w:rsidR="00290DD4" w:rsidRPr="0059476A" w:rsidRDefault="00290DD4" w:rsidP="00290DD4">
            <w:pPr>
              <w:pStyle w:val="Normal1"/>
              <w:spacing w:line="259" w:lineRule="auto"/>
              <w:ind w:left="720"/>
              <w:rPr>
                <w:sz w:val="22"/>
                <w:szCs w:val="22"/>
              </w:rPr>
            </w:pPr>
          </w:p>
          <w:p w14:paraId="0689D529"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B.4. Organization Mission Statement</w:t>
            </w:r>
            <w:r>
              <w:rPr>
                <w:rFonts w:ascii="Calibri" w:eastAsia="Calibri" w:hAnsi="Calibri" w:cs="Calibri"/>
                <w:b/>
                <w:bCs/>
                <w:color w:val="000000"/>
                <w:sz w:val="22"/>
                <w:szCs w:val="22"/>
              </w:rPr>
              <w:br/>
            </w:r>
          </w:p>
          <w:p w14:paraId="70C33D57" w14:textId="77777777" w:rsidR="00290DD4" w:rsidRPr="0059476A" w:rsidRDefault="00290DD4" w:rsidP="00290DD4">
            <w:pPr>
              <w:pStyle w:val="Normal1"/>
              <w:spacing w:line="259" w:lineRule="auto"/>
              <w:ind w:left="720"/>
              <w:rPr>
                <w:sz w:val="22"/>
                <w:szCs w:val="22"/>
              </w:rPr>
            </w:pPr>
          </w:p>
          <w:p w14:paraId="0D151C55"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B.5. Organization’s Program/Project Name for which you are applying (e.g. Re-Entry Program):</w:t>
            </w:r>
            <w:r>
              <w:rPr>
                <w:rFonts w:ascii="Calibri" w:eastAsia="Calibri" w:hAnsi="Calibri" w:cs="Calibri"/>
                <w:b/>
                <w:bCs/>
                <w:color w:val="000000"/>
                <w:sz w:val="22"/>
                <w:szCs w:val="22"/>
              </w:rPr>
              <w:br/>
            </w:r>
          </w:p>
          <w:p w14:paraId="7DECA7BE" w14:textId="77777777" w:rsidR="00290DD4" w:rsidRPr="0059476A" w:rsidRDefault="00290DD4" w:rsidP="00290DD4">
            <w:pPr>
              <w:pStyle w:val="Normal1"/>
              <w:spacing w:line="259" w:lineRule="auto"/>
              <w:ind w:left="720"/>
              <w:rPr>
                <w:sz w:val="22"/>
                <w:szCs w:val="22"/>
              </w:rPr>
            </w:pPr>
          </w:p>
          <w:p w14:paraId="7AEC0D12"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B.6. Address</w:t>
            </w:r>
            <w:r>
              <w:rPr>
                <w:rFonts w:ascii="Calibri" w:eastAsia="Calibri" w:hAnsi="Calibri" w:cs="Calibri"/>
                <w:b/>
                <w:bCs/>
                <w:color w:val="000000"/>
                <w:sz w:val="22"/>
                <w:szCs w:val="22"/>
              </w:rPr>
              <w:br/>
            </w:r>
          </w:p>
          <w:p w14:paraId="4CBE5EDA" w14:textId="77777777" w:rsidR="00290DD4" w:rsidRPr="0059476A" w:rsidRDefault="00290DD4" w:rsidP="00290DD4">
            <w:pPr>
              <w:pStyle w:val="Normal1"/>
              <w:spacing w:line="259" w:lineRule="auto"/>
              <w:ind w:left="720"/>
              <w:rPr>
                <w:sz w:val="22"/>
                <w:szCs w:val="22"/>
              </w:rPr>
            </w:pPr>
          </w:p>
          <w:p w14:paraId="3E49C004" w14:textId="77777777" w:rsidR="00290DD4" w:rsidRDefault="00290DD4" w:rsidP="00290DD4">
            <w:pPr>
              <w:pStyle w:val="Normal1"/>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B.7. Employer Tax ID#</w:t>
            </w:r>
          </w:p>
          <w:p w14:paraId="2E5825BB" w14:textId="77777777" w:rsidR="00290DD4" w:rsidRDefault="00290DD4" w:rsidP="00290DD4">
            <w:pPr>
              <w:pStyle w:val="Normal1"/>
              <w:spacing w:line="259" w:lineRule="auto"/>
              <w:ind w:left="720"/>
              <w:rPr>
                <w:rFonts w:ascii="Calibri" w:eastAsia="Calibri" w:hAnsi="Calibri" w:cs="Calibri"/>
                <w:b/>
                <w:bCs/>
                <w:color w:val="000000"/>
                <w:sz w:val="22"/>
                <w:szCs w:val="22"/>
              </w:rPr>
            </w:pPr>
          </w:p>
          <w:p w14:paraId="06AC4D54" w14:textId="77777777" w:rsidR="00290DD4" w:rsidRDefault="00290DD4" w:rsidP="00290DD4">
            <w:pPr>
              <w:pStyle w:val="Normal1"/>
              <w:spacing w:line="259" w:lineRule="auto"/>
              <w:ind w:left="720"/>
              <w:rPr>
                <w:rFonts w:ascii="Calibri" w:eastAsia="Calibri" w:hAnsi="Calibri" w:cs="Calibri"/>
                <w:b/>
                <w:bCs/>
                <w:color w:val="000000"/>
                <w:sz w:val="22"/>
                <w:szCs w:val="22"/>
              </w:rPr>
            </w:pPr>
          </w:p>
          <w:p w14:paraId="1B1F538E"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B.8. Organizational Annual Operating Budget</w:t>
            </w:r>
            <w:r>
              <w:rPr>
                <w:rFonts w:ascii="Calibri" w:eastAsia="Calibri" w:hAnsi="Calibri" w:cs="Calibri"/>
                <w:b/>
                <w:bCs/>
                <w:color w:val="000000"/>
                <w:sz w:val="22"/>
                <w:szCs w:val="22"/>
              </w:rPr>
              <w:br/>
            </w:r>
          </w:p>
          <w:p w14:paraId="1BD51F5E" w14:textId="77777777" w:rsidR="00290DD4" w:rsidRPr="0059476A" w:rsidRDefault="00290DD4" w:rsidP="00290DD4">
            <w:pPr>
              <w:pStyle w:val="Normal1"/>
              <w:spacing w:line="259" w:lineRule="auto"/>
              <w:ind w:left="720"/>
              <w:rPr>
                <w:sz w:val="22"/>
                <w:szCs w:val="22"/>
              </w:rPr>
            </w:pPr>
          </w:p>
          <w:p w14:paraId="5A211624" w14:textId="77777777" w:rsidR="00290DD4" w:rsidRDefault="00290DD4" w:rsidP="00290DD4">
            <w:pPr>
              <w:pStyle w:val="Normal1"/>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B.9. Website</w:t>
            </w:r>
          </w:p>
          <w:p w14:paraId="425B375F" w14:textId="77777777" w:rsidR="00290DD4" w:rsidRDefault="00290DD4" w:rsidP="00290DD4">
            <w:pPr>
              <w:pStyle w:val="Normal1"/>
              <w:spacing w:line="259" w:lineRule="auto"/>
              <w:ind w:left="720"/>
              <w:rPr>
                <w:rFonts w:ascii="Calibri" w:eastAsia="Calibri" w:hAnsi="Calibri" w:cs="Calibri"/>
                <w:b/>
                <w:bCs/>
                <w:color w:val="000000"/>
                <w:sz w:val="22"/>
                <w:szCs w:val="22"/>
              </w:rPr>
            </w:pPr>
          </w:p>
          <w:p w14:paraId="40681E9D" w14:textId="77777777" w:rsidR="00290DD4" w:rsidRPr="0059476A" w:rsidRDefault="00290DD4" w:rsidP="00290DD4">
            <w:pPr>
              <w:pStyle w:val="Normal1"/>
              <w:spacing w:line="259" w:lineRule="auto"/>
              <w:rPr>
                <w:sz w:val="22"/>
                <w:szCs w:val="22"/>
              </w:rPr>
            </w:pPr>
            <w:r>
              <w:rPr>
                <w:rFonts w:ascii="Calibri" w:eastAsia="Calibri" w:hAnsi="Calibri" w:cs="Calibri"/>
                <w:b/>
                <w:bCs/>
                <w:sz w:val="22"/>
                <w:szCs w:val="22"/>
              </w:rPr>
              <w:t>AUTHORIZED CONTACT (PLEASE PROVIDE EVIDENCE IN THE REQUIRED DOCUMENTS SECTION)</w:t>
            </w:r>
          </w:p>
          <w:p w14:paraId="756B4479"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B.10. First Name</w:t>
            </w:r>
            <w:r>
              <w:rPr>
                <w:rFonts w:ascii="Calibri" w:eastAsia="Calibri" w:hAnsi="Calibri" w:cs="Calibri"/>
                <w:b/>
                <w:bCs/>
                <w:color w:val="000000"/>
                <w:sz w:val="22"/>
                <w:szCs w:val="22"/>
              </w:rPr>
              <w:br/>
            </w:r>
          </w:p>
          <w:p w14:paraId="2F2ED530" w14:textId="77777777" w:rsidR="00290DD4" w:rsidRPr="0059476A" w:rsidRDefault="00290DD4" w:rsidP="00290DD4">
            <w:pPr>
              <w:pStyle w:val="Normal1"/>
              <w:spacing w:line="259" w:lineRule="auto"/>
              <w:ind w:left="720"/>
              <w:rPr>
                <w:sz w:val="22"/>
                <w:szCs w:val="22"/>
              </w:rPr>
            </w:pPr>
          </w:p>
          <w:p w14:paraId="32B55666"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B.11. Last Name</w:t>
            </w:r>
            <w:r>
              <w:rPr>
                <w:rFonts w:ascii="Calibri" w:eastAsia="Calibri" w:hAnsi="Calibri" w:cs="Calibri"/>
                <w:b/>
                <w:bCs/>
                <w:color w:val="000000"/>
                <w:sz w:val="22"/>
                <w:szCs w:val="22"/>
              </w:rPr>
              <w:br/>
            </w:r>
          </w:p>
          <w:p w14:paraId="71C0573A" w14:textId="77777777" w:rsidR="00290DD4" w:rsidRPr="0059476A" w:rsidRDefault="00290DD4" w:rsidP="00290DD4">
            <w:pPr>
              <w:pStyle w:val="Normal1"/>
              <w:spacing w:line="259" w:lineRule="auto"/>
              <w:ind w:left="720"/>
              <w:rPr>
                <w:sz w:val="22"/>
                <w:szCs w:val="22"/>
              </w:rPr>
            </w:pPr>
          </w:p>
          <w:p w14:paraId="7ADF338B"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B.12. Title</w:t>
            </w:r>
            <w:r>
              <w:rPr>
                <w:rFonts w:ascii="Calibri" w:eastAsia="Calibri" w:hAnsi="Calibri" w:cs="Calibri"/>
                <w:b/>
                <w:bCs/>
                <w:color w:val="000000"/>
                <w:sz w:val="22"/>
                <w:szCs w:val="22"/>
              </w:rPr>
              <w:br/>
            </w:r>
          </w:p>
          <w:p w14:paraId="5FC955DA" w14:textId="77777777" w:rsidR="00290DD4" w:rsidRPr="0059476A" w:rsidRDefault="00290DD4" w:rsidP="00290DD4">
            <w:pPr>
              <w:pStyle w:val="Normal1"/>
              <w:spacing w:line="259" w:lineRule="auto"/>
              <w:ind w:left="720"/>
              <w:rPr>
                <w:sz w:val="22"/>
                <w:szCs w:val="22"/>
              </w:rPr>
            </w:pPr>
          </w:p>
          <w:p w14:paraId="49EF7DDC"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B.13. Phone</w:t>
            </w:r>
            <w:r>
              <w:rPr>
                <w:rFonts w:ascii="Calibri" w:eastAsia="Calibri" w:hAnsi="Calibri" w:cs="Calibri"/>
                <w:b/>
                <w:bCs/>
                <w:color w:val="000000"/>
                <w:sz w:val="22"/>
                <w:szCs w:val="22"/>
              </w:rPr>
              <w:br/>
            </w:r>
          </w:p>
          <w:p w14:paraId="03BC4FD2" w14:textId="77777777" w:rsidR="00290DD4" w:rsidRPr="0059476A" w:rsidRDefault="00290DD4" w:rsidP="00290DD4">
            <w:pPr>
              <w:pStyle w:val="Normal1"/>
              <w:spacing w:line="259" w:lineRule="auto"/>
              <w:ind w:left="720"/>
              <w:rPr>
                <w:sz w:val="22"/>
                <w:szCs w:val="22"/>
              </w:rPr>
            </w:pPr>
          </w:p>
          <w:p w14:paraId="6A4ED82B"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B.14. Email</w:t>
            </w:r>
            <w:r>
              <w:rPr>
                <w:rFonts w:ascii="Calibri" w:eastAsia="Calibri" w:hAnsi="Calibri" w:cs="Calibri"/>
                <w:b/>
                <w:bCs/>
                <w:color w:val="000000"/>
                <w:sz w:val="22"/>
                <w:szCs w:val="22"/>
              </w:rPr>
              <w:br/>
            </w:r>
          </w:p>
          <w:p w14:paraId="6DC7E241" w14:textId="77777777" w:rsidR="00290DD4" w:rsidRPr="0059476A" w:rsidRDefault="00290DD4" w:rsidP="00290DD4">
            <w:pPr>
              <w:pStyle w:val="Normal1"/>
              <w:spacing w:line="259" w:lineRule="auto"/>
              <w:ind w:left="720"/>
              <w:rPr>
                <w:sz w:val="22"/>
                <w:szCs w:val="22"/>
              </w:rPr>
            </w:pPr>
          </w:p>
          <w:p w14:paraId="283FC263" w14:textId="77777777" w:rsidR="00290DD4" w:rsidRPr="008351D7" w:rsidRDefault="00290DD4" w:rsidP="00290DD4">
            <w:pPr>
              <w:pStyle w:val="Normal1"/>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Is the Primary Contact the same as the Authorized Signatory above?</w:t>
            </w:r>
            <w:r>
              <w:rPr>
                <w:rFonts w:ascii="Calibri" w:eastAsia="Calibri" w:hAnsi="Calibri" w:cs="Calibri"/>
                <w:b/>
                <w:bCs/>
                <w:color w:val="000000"/>
                <w:sz w:val="22"/>
                <w:szCs w:val="22"/>
              </w:rPr>
              <w:br/>
            </w:r>
            <w:r w:rsidRPr="008351D7">
              <w:rPr>
                <w:rFonts w:ascii="MS Gothic" w:eastAsia="MS Gothic" w:hAnsi="MS Gothic" w:hint="eastAsia"/>
                <w:b/>
                <w:bCs/>
                <w:sz w:val="22"/>
                <w:szCs w:val="22"/>
              </w:rPr>
              <w:t>☐</w:t>
            </w:r>
            <w:r w:rsidRPr="008351D7">
              <w:rPr>
                <w:b/>
                <w:bCs/>
                <w:sz w:val="22"/>
                <w:szCs w:val="22"/>
              </w:rPr>
              <w:t xml:space="preserve"> Yes</w:t>
            </w:r>
          </w:p>
          <w:p w14:paraId="311123A9" w14:textId="77777777" w:rsidR="00290DD4" w:rsidRDefault="00290DD4" w:rsidP="00290DD4">
            <w:pPr>
              <w:pStyle w:val="Normal1"/>
              <w:spacing w:line="259" w:lineRule="auto"/>
              <w:ind w:left="720"/>
              <w:rPr>
                <w:sz w:val="22"/>
                <w:szCs w:val="22"/>
              </w:rPr>
            </w:pPr>
            <w:r w:rsidRPr="008351D7">
              <w:rPr>
                <w:rFonts w:ascii="MS Gothic" w:eastAsia="MS Gothic" w:hAnsi="MS Gothic" w:hint="eastAsia"/>
                <w:b/>
                <w:bCs/>
                <w:sz w:val="22"/>
                <w:szCs w:val="22"/>
              </w:rPr>
              <w:t>☐</w:t>
            </w:r>
            <w:r w:rsidRPr="008351D7">
              <w:rPr>
                <w:b/>
                <w:bCs/>
                <w:sz w:val="22"/>
                <w:szCs w:val="22"/>
              </w:rPr>
              <w:t xml:space="preserve"> No</w:t>
            </w:r>
          </w:p>
          <w:p w14:paraId="7991E01C" w14:textId="77777777" w:rsidR="00290DD4" w:rsidRPr="00EB3EE1" w:rsidRDefault="00290DD4" w:rsidP="00290DD4">
            <w:pPr>
              <w:pStyle w:val="Normal1"/>
              <w:spacing w:line="259" w:lineRule="auto"/>
              <w:rPr>
                <w:b/>
                <w:sz w:val="22"/>
                <w:szCs w:val="22"/>
              </w:rPr>
            </w:pPr>
            <w:r w:rsidRPr="00EB3EE1">
              <w:rPr>
                <w:b/>
                <w:sz w:val="22"/>
                <w:szCs w:val="22"/>
              </w:rPr>
              <w:t>Primary Contact</w:t>
            </w:r>
          </w:p>
          <w:p w14:paraId="6C4F8A94" w14:textId="77777777" w:rsidR="00290DD4" w:rsidRPr="00EB3EE1" w:rsidRDefault="00290DD4" w:rsidP="00290DD4">
            <w:pPr>
              <w:pStyle w:val="Normal1"/>
              <w:spacing w:line="259" w:lineRule="auto"/>
              <w:ind w:left="720"/>
              <w:rPr>
                <w:b/>
                <w:sz w:val="22"/>
                <w:szCs w:val="22"/>
              </w:rPr>
            </w:pPr>
            <w:r w:rsidRPr="00EB3EE1">
              <w:rPr>
                <w:b/>
                <w:sz w:val="22"/>
                <w:szCs w:val="22"/>
              </w:rPr>
              <w:t>B.1</w:t>
            </w:r>
            <w:r>
              <w:rPr>
                <w:b/>
                <w:sz w:val="22"/>
                <w:szCs w:val="22"/>
              </w:rPr>
              <w:t>5</w:t>
            </w:r>
            <w:r w:rsidRPr="00EB3EE1">
              <w:rPr>
                <w:b/>
                <w:sz w:val="22"/>
                <w:szCs w:val="22"/>
              </w:rPr>
              <w:t>. First Name</w:t>
            </w:r>
          </w:p>
          <w:p w14:paraId="42844C12" w14:textId="77777777" w:rsidR="00290DD4" w:rsidRDefault="00290DD4" w:rsidP="00290DD4">
            <w:pPr>
              <w:pStyle w:val="Normal1"/>
              <w:spacing w:line="259" w:lineRule="auto"/>
              <w:ind w:left="720"/>
              <w:rPr>
                <w:b/>
                <w:sz w:val="22"/>
                <w:szCs w:val="22"/>
              </w:rPr>
            </w:pPr>
            <w:r w:rsidRPr="00EB3EE1">
              <w:rPr>
                <w:b/>
                <w:sz w:val="22"/>
                <w:szCs w:val="22"/>
              </w:rPr>
              <w:t xml:space="preserve"> </w:t>
            </w:r>
          </w:p>
          <w:p w14:paraId="68673590" w14:textId="77777777" w:rsidR="00290DD4" w:rsidRPr="00EB3EE1" w:rsidRDefault="00290DD4" w:rsidP="00290DD4">
            <w:pPr>
              <w:pStyle w:val="Normal1"/>
              <w:spacing w:line="259" w:lineRule="auto"/>
              <w:ind w:left="720"/>
              <w:rPr>
                <w:b/>
                <w:bCs/>
                <w:sz w:val="22"/>
                <w:szCs w:val="22"/>
              </w:rPr>
            </w:pPr>
          </w:p>
          <w:p w14:paraId="5A7ECC26" w14:textId="77777777" w:rsidR="00290DD4" w:rsidRPr="00EB3EE1" w:rsidRDefault="00290DD4" w:rsidP="00290DD4">
            <w:pPr>
              <w:pStyle w:val="Normal1"/>
              <w:spacing w:line="259" w:lineRule="auto"/>
              <w:ind w:left="720"/>
              <w:rPr>
                <w:b/>
                <w:sz w:val="22"/>
                <w:szCs w:val="22"/>
              </w:rPr>
            </w:pPr>
            <w:r w:rsidRPr="00EB3EE1">
              <w:rPr>
                <w:b/>
                <w:sz w:val="22"/>
                <w:szCs w:val="22"/>
              </w:rPr>
              <w:t>B.1</w:t>
            </w:r>
            <w:r>
              <w:rPr>
                <w:b/>
                <w:sz w:val="22"/>
                <w:szCs w:val="22"/>
              </w:rPr>
              <w:t>6.</w:t>
            </w:r>
            <w:r w:rsidRPr="00EB3EE1">
              <w:rPr>
                <w:b/>
                <w:sz w:val="22"/>
                <w:szCs w:val="22"/>
              </w:rPr>
              <w:t xml:space="preserve"> Last Name </w:t>
            </w:r>
          </w:p>
          <w:p w14:paraId="4D6AAACA" w14:textId="77777777" w:rsidR="00290DD4" w:rsidRDefault="00290DD4" w:rsidP="00290DD4">
            <w:pPr>
              <w:pStyle w:val="Normal1"/>
              <w:spacing w:line="259" w:lineRule="auto"/>
              <w:ind w:left="720"/>
              <w:rPr>
                <w:b/>
                <w:sz w:val="22"/>
                <w:szCs w:val="22"/>
              </w:rPr>
            </w:pPr>
          </w:p>
          <w:p w14:paraId="1026F12F" w14:textId="77777777" w:rsidR="00290DD4" w:rsidRPr="00EB3EE1" w:rsidRDefault="00290DD4" w:rsidP="00290DD4">
            <w:pPr>
              <w:pStyle w:val="Normal1"/>
              <w:spacing w:line="259" w:lineRule="auto"/>
              <w:ind w:left="720"/>
              <w:rPr>
                <w:b/>
                <w:bCs/>
                <w:sz w:val="22"/>
                <w:szCs w:val="22"/>
              </w:rPr>
            </w:pPr>
          </w:p>
          <w:p w14:paraId="40FF5DD5" w14:textId="77777777" w:rsidR="00290DD4" w:rsidRPr="00EB3EE1" w:rsidRDefault="00290DD4" w:rsidP="00290DD4">
            <w:pPr>
              <w:pStyle w:val="Normal1"/>
              <w:spacing w:line="259" w:lineRule="auto"/>
              <w:ind w:left="720"/>
              <w:rPr>
                <w:b/>
                <w:sz w:val="22"/>
                <w:szCs w:val="22"/>
              </w:rPr>
            </w:pPr>
            <w:r w:rsidRPr="00EB3EE1">
              <w:rPr>
                <w:b/>
                <w:sz w:val="22"/>
                <w:szCs w:val="22"/>
              </w:rPr>
              <w:t>B.1</w:t>
            </w:r>
            <w:r>
              <w:rPr>
                <w:b/>
                <w:sz w:val="22"/>
                <w:szCs w:val="22"/>
              </w:rPr>
              <w:t>7</w:t>
            </w:r>
            <w:r w:rsidRPr="00EB3EE1">
              <w:rPr>
                <w:b/>
                <w:sz w:val="22"/>
                <w:szCs w:val="22"/>
              </w:rPr>
              <w:t>. Title</w:t>
            </w:r>
          </w:p>
          <w:p w14:paraId="1FBF9257" w14:textId="77777777" w:rsidR="00290DD4" w:rsidRDefault="00290DD4" w:rsidP="00290DD4">
            <w:pPr>
              <w:pStyle w:val="Normal1"/>
              <w:spacing w:line="259" w:lineRule="auto"/>
              <w:ind w:left="720"/>
              <w:rPr>
                <w:b/>
                <w:sz w:val="22"/>
                <w:szCs w:val="22"/>
              </w:rPr>
            </w:pPr>
          </w:p>
          <w:p w14:paraId="135DE4E8" w14:textId="77777777" w:rsidR="00290DD4" w:rsidRPr="00EB3EE1" w:rsidRDefault="00290DD4" w:rsidP="00290DD4">
            <w:pPr>
              <w:pStyle w:val="Normal1"/>
              <w:spacing w:line="259" w:lineRule="auto"/>
              <w:ind w:left="720"/>
              <w:rPr>
                <w:b/>
                <w:bCs/>
                <w:sz w:val="22"/>
                <w:szCs w:val="22"/>
              </w:rPr>
            </w:pPr>
          </w:p>
          <w:p w14:paraId="14234ED5" w14:textId="77777777" w:rsidR="00290DD4" w:rsidRPr="00EB3EE1" w:rsidRDefault="00290DD4" w:rsidP="00290DD4">
            <w:pPr>
              <w:pStyle w:val="Normal1"/>
              <w:spacing w:line="259" w:lineRule="auto"/>
              <w:ind w:left="720"/>
              <w:rPr>
                <w:b/>
                <w:sz w:val="22"/>
                <w:szCs w:val="22"/>
              </w:rPr>
            </w:pPr>
            <w:r w:rsidRPr="00EB3EE1">
              <w:rPr>
                <w:b/>
                <w:sz w:val="22"/>
                <w:szCs w:val="22"/>
              </w:rPr>
              <w:t>B.1</w:t>
            </w:r>
            <w:r>
              <w:rPr>
                <w:b/>
                <w:sz w:val="22"/>
                <w:szCs w:val="22"/>
              </w:rPr>
              <w:t>8</w:t>
            </w:r>
            <w:r w:rsidRPr="00EB3EE1">
              <w:rPr>
                <w:b/>
                <w:sz w:val="22"/>
                <w:szCs w:val="22"/>
              </w:rPr>
              <w:t>. Phone</w:t>
            </w:r>
          </w:p>
          <w:p w14:paraId="2993FDD9" w14:textId="77777777" w:rsidR="00290DD4" w:rsidRDefault="00290DD4" w:rsidP="00290DD4">
            <w:pPr>
              <w:pStyle w:val="Normal1"/>
              <w:spacing w:line="259" w:lineRule="auto"/>
              <w:ind w:left="720"/>
              <w:rPr>
                <w:b/>
                <w:sz w:val="22"/>
                <w:szCs w:val="22"/>
              </w:rPr>
            </w:pPr>
          </w:p>
          <w:p w14:paraId="2D7E37B6" w14:textId="77777777" w:rsidR="00290DD4" w:rsidRPr="00EB3EE1" w:rsidRDefault="00290DD4" w:rsidP="00290DD4">
            <w:pPr>
              <w:pStyle w:val="Normal1"/>
              <w:spacing w:line="259" w:lineRule="auto"/>
              <w:ind w:left="720"/>
              <w:rPr>
                <w:b/>
                <w:bCs/>
                <w:sz w:val="22"/>
                <w:szCs w:val="22"/>
              </w:rPr>
            </w:pPr>
          </w:p>
          <w:p w14:paraId="5E2C1EB3" w14:textId="77777777" w:rsidR="00290DD4" w:rsidRPr="008554F9" w:rsidRDefault="00290DD4" w:rsidP="00290DD4">
            <w:pPr>
              <w:pStyle w:val="Normal1"/>
              <w:spacing w:line="259" w:lineRule="auto"/>
              <w:ind w:left="720"/>
              <w:rPr>
                <w:b/>
                <w:bCs/>
                <w:sz w:val="22"/>
                <w:szCs w:val="22"/>
              </w:rPr>
            </w:pPr>
            <w:r w:rsidRPr="00EB3EE1">
              <w:rPr>
                <w:b/>
                <w:sz w:val="22"/>
                <w:szCs w:val="22"/>
              </w:rPr>
              <w:t>B.1</w:t>
            </w:r>
            <w:r>
              <w:rPr>
                <w:b/>
                <w:sz w:val="22"/>
                <w:szCs w:val="22"/>
              </w:rPr>
              <w:t>9</w:t>
            </w:r>
            <w:r w:rsidRPr="00EB3EE1">
              <w:rPr>
                <w:b/>
                <w:sz w:val="22"/>
                <w:szCs w:val="22"/>
              </w:rPr>
              <w:t xml:space="preserve">. </w:t>
            </w:r>
            <w:r w:rsidRPr="00EB3EE1">
              <w:rPr>
                <w:b/>
                <w:bCs/>
                <w:sz w:val="22"/>
                <w:szCs w:val="22"/>
              </w:rPr>
              <w:t>Email</w:t>
            </w:r>
          </w:p>
          <w:p w14:paraId="60DBB450" w14:textId="77777777" w:rsidR="00290DD4" w:rsidRPr="0059476A" w:rsidRDefault="00290DD4" w:rsidP="0059476A">
            <w:pPr>
              <w:pStyle w:val="Normal2"/>
              <w:spacing w:line="259" w:lineRule="auto"/>
              <w:rPr>
                <w:rFonts w:ascii="Wingdings" w:eastAsia="Wingdings" w:hAnsi="Wingdings" w:cs="Wingdings"/>
                <w:sz w:val="40"/>
                <w:szCs w:val="22"/>
              </w:rPr>
            </w:pPr>
          </w:p>
          <w:p w14:paraId="43062607" w14:textId="77777777" w:rsidR="00BD4F4F" w:rsidRDefault="00BD4F4F" w:rsidP="0059476A">
            <w:pPr>
              <w:pStyle w:val="Normal2"/>
              <w:spacing w:line="259" w:lineRule="auto"/>
              <w:rPr>
                <w:rFonts w:ascii="Calibri" w:eastAsia="Calibri" w:hAnsi="Calibri" w:cs="Calibri"/>
                <w:b/>
                <w:bCs/>
                <w:color w:val="000000"/>
                <w:sz w:val="22"/>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Unregistered / non-501(c)(3) Organization </w:t>
            </w:r>
          </w:p>
          <w:p w14:paraId="65F0B8CB" w14:textId="77777777" w:rsidR="00045A42" w:rsidRPr="00441E6A" w:rsidRDefault="00045A42" w:rsidP="00045A42">
            <w:pPr>
              <w:pStyle w:val="Normal1"/>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B.2. Full Name of Organization or Group</w:t>
            </w:r>
          </w:p>
          <w:p w14:paraId="5EEE2035" w14:textId="77777777" w:rsidR="00045A42" w:rsidRDefault="00045A42" w:rsidP="00045A42">
            <w:pPr>
              <w:pStyle w:val="Normal1"/>
              <w:spacing w:line="259" w:lineRule="auto"/>
              <w:ind w:left="720"/>
              <w:rPr>
                <w:sz w:val="22"/>
                <w:szCs w:val="22"/>
              </w:rPr>
            </w:pPr>
          </w:p>
          <w:p w14:paraId="705670A3" w14:textId="77777777" w:rsidR="00045A42" w:rsidRPr="0059476A" w:rsidRDefault="00045A42" w:rsidP="00045A42">
            <w:pPr>
              <w:pStyle w:val="Normal1"/>
              <w:spacing w:line="259" w:lineRule="auto"/>
              <w:ind w:left="720"/>
              <w:rPr>
                <w:sz w:val="22"/>
                <w:szCs w:val="22"/>
              </w:rPr>
            </w:pPr>
          </w:p>
          <w:p w14:paraId="3F2BFFD2" w14:textId="77777777" w:rsidR="00045A42" w:rsidRPr="0059476A" w:rsidRDefault="00045A42" w:rsidP="00045A42">
            <w:pPr>
              <w:pStyle w:val="Normal1"/>
              <w:spacing w:line="259" w:lineRule="auto"/>
              <w:ind w:left="720"/>
              <w:rPr>
                <w:sz w:val="22"/>
                <w:szCs w:val="22"/>
              </w:rPr>
            </w:pPr>
            <w:r>
              <w:rPr>
                <w:rFonts w:ascii="Calibri" w:eastAsia="Calibri" w:hAnsi="Calibri" w:cs="Calibri"/>
                <w:b/>
                <w:bCs/>
                <w:color w:val="000000"/>
                <w:sz w:val="22"/>
                <w:szCs w:val="22"/>
              </w:rPr>
              <w:t>B.3. Year Founded</w:t>
            </w:r>
            <w:r>
              <w:rPr>
                <w:rFonts w:ascii="Calibri" w:eastAsia="Calibri" w:hAnsi="Calibri" w:cs="Calibri"/>
                <w:b/>
                <w:bCs/>
                <w:color w:val="000000"/>
                <w:sz w:val="22"/>
                <w:szCs w:val="22"/>
              </w:rPr>
              <w:br/>
            </w:r>
          </w:p>
          <w:p w14:paraId="1601F6A1" w14:textId="77777777" w:rsidR="00045A42" w:rsidRPr="0059476A" w:rsidRDefault="00045A42" w:rsidP="00045A42">
            <w:pPr>
              <w:pStyle w:val="Normal1"/>
              <w:spacing w:line="259" w:lineRule="auto"/>
              <w:ind w:left="720"/>
              <w:rPr>
                <w:sz w:val="22"/>
                <w:szCs w:val="22"/>
              </w:rPr>
            </w:pPr>
          </w:p>
          <w:p w14:paraId="645F4212" w14:textId="77777777" w:rsidR="00045A42" w:rsidRPr="0059476A" w:rsidRDefault="00045A42" w:rsidP="00045A42">
            <w:pPr>
              <w:pStyle w:val="Normal1"/>
              <w:spacing w:line="259" w:lineRule="auto"/>
              <w:ind w:left="720"/>
              <w:rPr>
                <w:sz w:val="22"/>
                <w:szCs w:val="22"/>
              </w:rPr>
            </w:pPr>
            <w:r>
              <w:rPr>
                <w:rFonts w:ascii="Calibri" w:eastAsia="Calibri" w:hAnsi="Calibri" w:cs="Calibri"/>
                <w:b/>
                <w:bCs/>
                <w:color w:val="000000"/>
                <w:sz w:val="22"/>
                <w:szCs w:val="22"/>
              </w:rPr>
              <w:t>B.4. Mission Statement</w:t>
            </w:r>
            <w:r>
              <w:rPr>
                <w:rFonts w:ascii="Calibri" w:eastAsia="Calibri" w:hAnsi="Calibri" w:cs="Calibri"/>
                <w:b/>
                <w:bCs/>
                <w:color w:val="000000"/>
                <w:sz w:val="22"/>
                <w:szCs w:val="22"/>
              </w:rPr>
              <w:br/>
            </w:r>
          </w:p>
          <w:p w14:paraId="3576A699" w14:textId="77777777" w:rsidR="00045A42" w:rsidRPr="0059476A" w:rsidRDefault="00045A42" w:rsidP="00045A42">
            <w:pPr>
              <w:pStyle w:val="Normal1"/>
              <w:spacing w:line="259" w:lineRule="auto"/>
              <w:ind w:left="720"/>
              <w:rPr>
                <w:sz w:val="22"/>
                <w:szCs w:val="22"/>
              </w:rPr>
            </w:pPr>
          </w:p>
          <w:p w14:paraId="23E2114D" w14:textId="77777777" w:rsidR="00045A42" w:rsidRPr="0059476A" w:rsidRDefault="00045A42" w:rsidP="00045A42">
            <w:pPr>
              <w:pStyle w:val="Normal1"/>
              <w:spacing w:line="259" w:lineRule="auto"/>
              <w:ind w:left="720"/>
              <w:rPr>
                <w:sz w:val="22"/>
                <w:szCs w:val="22"/>
              </w:rPr>
            </w:pPr>
            <w:r>
              <w:rPr>
                <w:rFonts w:ascii="Calibri" w:eastAsia="Calibri" w:hAnsi="Calibri" w:cs="Calibri"/>
                <w:b/>
                <w:bCs/>
                <w:color w:val="000000"/>
                <w:sz w:val="22"/>
                <w:szCs w:val="22"/>
              </w:rPr>
              <w:t>B.5. Organization’s Program/Project Name for which you are applying (e.g. Re-Entry Program):</w:t>
            </w:r>
            <w:r>
              <w:rPr>
                <w:rFonts w:ascii="Calibri" w:eastAsia="Calibri" w:hAnsi="Calibri" w:cs="Calibri"/>
                <w:b/>
                <w:bCs/>
                <w:color w:val="000000"/>
                <w:sz w:val="22"/>
                <w:szCs w:val="22"/>
              </w:rPr>
              <w:br/>
            </w:r>
          </w:p>
          <w:p w14:paraId="32BE8905" w14:textId="77777777" w:rsidR="00045A42" w:rsidRPr="0059476A" w:rsidRDefault="00045A42" w:rsidP="00045A42">
            <w:pPr>
              <w:pStyle w:val="Normal1"/>
              <w:spacing w:line="259" w:lineRule="auto"/>
              <w:ind w:left="720"/>
              <w:rPr>
                <w:sz w:val="22"/>
                <w:szCs w:val="22"/>
              </w:rPr>
            </w:pPr>
          </w:p>
          <w:p w14:paraId="529B5AAF" w14:textId="77777777" w:rsidR="00045A42" w:rsidRPr="0059476A" w:rsidRDefault="00045A42" w:rsidP="00045A42">
            <w:pPr>
              <w:pStyle w:val="Normal1"/>
              <w:spacing w:line="259" w:lineRule="auto"/>
              <w:ind w:left="720"/>
              <w:rPr>
                <w:sz w:val="22"/>
                <w:szCs w:val="22"/>
              </w:rPr>
            </w:pPr>
            <w:r>
              <w:rPr>
                <w:rFonts w:ascii="Calibri" w:eastAsia="Calibri" w:hAnsi="Calibri" w:cs="Calibri"/>
                <w:b/>
                <w:bCs/>
                <w:color w:val="000000"/>
                <w:sz w:val="22"/>
                <w:szCs w:val="22"/>
              </w:rPr>
              <w:t>B.6. Address</w:t>
            </w:r>
            <w:r>
              <w:rPr>
                <w:rFonts w:ascii="Calibri" w:eastAsia="Calibri" w:hAnsi="Calibri" w:cs="Calibri"/>
                <w:b/>
                <w:bCs/>
                <w:color w:val="000000"/>
                <w:sz w:val="22"/>
                <w:szCs w:val="22"/>
              </w:rPr>
              <w:br/>
            </w:r>
          </w:p>
          <w:p w14:paraId="2CF2CB8F" w14:textId="77777777" w:rsidR="00045A42" w:rsidRPr="0059476A" w:rsidRDefault="00045A42" w:rsidP="00045A42">
            <w:pPr>
              <w:pStyle w:val="Normal1"/>
              <w:spacing w:line="259" w:lineRule="auto"/>
              <w:ind w:left="720"/>
              <w:rPr>
                <w:sz w:val="22"/>
                <w:szCs w:val="22"/>
              </w:rPr>
            </w:pPr>
          </w:p>
          <w:p w14:paraId="7977FA92" w14:textId="77777777" w:rsidR="00045A42" w:rsidRDefault="00045A42" w:rsidP="00045A42">
            <w:pPr>
              <w:pStyle w:val="Normal1"/>
              <w:spacing w:line="259" w:lineRule="auto"/>
              <w:ind w:left="720"/>
              <w:rPr>
                <w:sz w:val="22"/>
                <w:szCs w:val="22"/>
              </w:rPr>
            </w:pPr>
            <w:r>
              <w:rPr>
                <w:rFonts w:ascii="Calibri" w:eastAsia="Calibri" w:hAnsi="Calibri" w:cs="Calibri"/>
                <w:b/>
                <w:bCs/>
                <w:color w:val="000000"/>
                <w:sz w:val="22"/>
                <w:szCs w:val="22"/>
              </w:rPr>
              <w:t>B.7. Website</w:t>
            </w:r>
            <w:r>
              <w:rPr>
                <w:rFonts w:ascii="Calibri" w:eastAsia="Calibri" w:hAnsi="Calibri" w:cs="Calibri"/>
                <w:b/>
                <w:bCs/>
                <w:color w:val="000000"/>
                <w:sz w:val="22"/>
                <w:szCs w:val="22"/>
              </w:rPr>
              <w:br/>
            </w:r>
          </w:p>
          <w:p w14:paraId="0AD4BA23" w14:textId="77777777" w:rsidR="00045A42" w:rsidRPr="00EB3EE1" w:rsidRDefault="00045A42" w:rsidP="00045A42">
            <w:pPr>
              <w:pStyle w:val="Normal1"/>
              <w:spacing w:line="259" w:lineRule="auto"/>
              <w:rPr>
                <w:b/>
                <w:sz w:val="22"/>
                <w:szCs w:val="22"/>
              </w:rPr>
            </w:pPr>
            <w:r w:rsidRPr="00EB3EE1">
              <w:rPr>
                <w:b/>
                <w:sz w:val="22"/>
                <w:szCs w:val="22"/>
              </w:rPr>
              <w:t>Primary Contact</w:t>
            </w:r>
          </w:p>
          <w:p w14:paraId="1DF59760" w14:textId="77777777" w:rsidR="00045A42" w:rsidRPr="00EB3EE1" w:rsidRDefault="00045A42" w:rsidP="00045A42">
            <w:pPr>
              <w:pStyle w:val="Normal1"/>
              <w:spacing w:line="259" w:lineRule="auto"/>
              <w:ind w:left="720"/>
              <w:rPr>
                <w:b/>
                <w:sz w:val="22"/>
                <w:szCs w:val="22"/>
              </w:rPr>
            </w:pPr>
            <w:r w:rsidRPr="00EB3EE1">
              <w:rPr>
                <w:b/>
                <w:sz w:val="22"/>
                <w:szCs w:val="22"/>
              </w:rPr>
              <w:t>B.</w:t>
            </w:r>
            <w:r>
              <w:rPr>
                <w:b/>
                <w:sz w:val="22"/>
                <w:szCs w:val="22"/>
              </w:rPr>
              <w:t>8</w:t>
            </w:r>
            <w:r w:rsidRPr="00EB3EE1">
              <w:rPr>
                <w:b/>
                <w:sz w:val="22"/>
                <w:szCs w:val="22"/>
              </w:rPr>
              <w:t>. First Name</w:t>
            </w:r>
          </w:p>
          <w:p w14:paraId="71BCFC5D" w14:textId="77777777" w:rsidR="00045A42" w:rsidRDefault="00045A42" w:rsidP="00045A42">
            <w:pPr>
              <w:pStyle w:val="Normal1"/>
              <w:spacing w:line="259" w:lineRule="auto"/>
              <w:ind w:left="720"/>
              <w:rPr>
                <w:b/>
                <w:sz w:val="22"/>
                <w:szCs w:val="22"/>
              </w:rPr>
            </w:pPr>
            <w:r w:rsidRPr="00EB3EE1">
              <w:rPr>
                <w:b/>
                <w:sz w:val="22"/>
                <w:szCs w:val="22"/>
              </w:rPr>
              <w:lastRenderedPageBreak/>
              <w:t xml:space="preserve"> </w:t>
            </w:r>
          </w:p>
          <w:p w14:paraId="7A2A685A" w14:textId="77777777" w:rsidR="00045A42" w:rsidRPr="00EB3EE1" w:rsidRDefault="00045A42" w:rsidP="00045A42">
            <w:pPr>
              <w:pStyle w:val="Normal1"/>
              <w:spacing w:line="259" w:lineRule="auto"/>
              <w:ind w:left="720"/>
              <w:rPr>
                <w:b/>
                <w:bCs/>
                <w:sz w:val="22"/>
                <w:szCs w:val="22"/>
              </w:rPr>
            </w:pPr>
          </w:p>
          <w:p w14:paraId="47F24C8A" w14:textId="77777777" w:rsidR="00045A42" w:rsidRPr="00EB3EE1" w:rsidRDefault="00045A42" w:rsidP="00045A42">
            <w:pPr>
              <w:pStyle w:val="Normal1"/>
              <w:spacing w:line="259" w:lineRule="auto"/>
              <w:ind w:left="720"/>
              <w:rPr>
                <w:b/>
                <w:sz w:val="22"/>
                <w:szCs w:val="22"/>
              </w:rPr>
            </w:pPr>
            <w:r w:rsidRPr="00EB3EE1">
              <w:rPr>
                <w:b/>
                <w:sz w:val="22"/>
                <w:szCs w:val="22"/>
              </w:rPr>
              <w:t>B.</w:t>
            </w:r>
            <w:r>
              <w:rPr>
                <w:b/>
                <w:sz w:val="22"/>
                <w:szCs w:val="22"/>
              </w:rPr>
              <w:t>9</w:t>
            </w:r>
            <w:r w:rsidRPr="00EB3EE1">
              <w:rPr>
                <w:b/>
                <w:sz w:val="22"/>
                <w:szCs w:val="22"/>
              </w:rPr>
              <w:t xml:space="preserve">. Last Name </w:t>
            </w:r>
          </w:p>
          <w:p w14:paraId="356F301C" w14:textId="77777777" w:rsidR="00045A42" w:rsidRDefault="00045A42" w:rsidP="00045A42">
            <w:pPr>
              <w:pStyle w:val="Normal1"/>
              <w:spacing w:line="259" w:lineRule="auto"/>
              <w:ind w:left="720"/>
              <w:rPr>
                <w:b/>
                <w:sz w:val="22"/>
                <w:szCs w:val="22"/>
              </w:rPr>
            </w:pPr>
          </w:p>
          <w:p w14:paraId="0595842F" w14:textId="77777777" w:rsidR="00045A42" w:rsidRPr="00EB3EE1" w:rsidRDefault="00045A42" w:rsidP="00045A42">
            <w:pPr>
              <w:pStyle w:val="Normal1"/>
              <w:spacing w:line="259" w:lineRule="auto"/>
              <w:ind w:left="720"/>
              <w:rPr>
                <w:b/>
                <w:bCs/>
                <w:sz w:val="22"/>
                <w:szCs w:val="22"/>
              </w:rPr>
            </w:pPr>
          </w:p>
          <w:p w14:paraId="53FCA2AA" w14:textId="77777777" w:rsidR="00045A42" w:rsidRPr="00EB3EE1" w:rsidRDefault="00045A42" w:rsidP="00045A42">
            <w:pPr>
              <w:pStyle w:val="Normal1"/>
              <w:spacing w:line="259" w:lineRule="auto"/>
              <w:ind w:left="720"/>
              <w:rPr>
                <w:b/>
                <w:sz w:val="22"/>
                <w:szCs w:val="22"/>
              </w:rPr>
            </w:pPr>
            <w:r w:rsidRPr="00EB3EE1">
              <w:rPr>
                <w:b/>
                <w:sz w:val="22"/>
                <w:szCs w:val="22"/>
              </w:rPr>
              <w:t>B.1</w:t>
            </w:r>
            <w:r>
              <w:rPr>
                <w:b/>
                <w:sz w:val="22"/>
                <w:szCs w:val="22"/>
              </w:rPr>
              <w:t>0</w:t>
            </w:r>
            <w:r w:rsidRPr="00EB3EE1">
              <w:rPr>
                <w:b/>
                <w:sz w:val="22"/>
                <w:szCs w:val="22"/>
              </w:rPr>
              <w:t>. Title</w:t>
            </w:r>
          </w:p>
          <w:p w14:paraId="1DF93850" w14:textId="77777777" w:rsidR="00045A42" w:rsidRDefault="00045A42" w:rsidP="00045A42">
            <w:pPr>
              <w:pStyle w:val="Normal1"/>
              <w:spacing w:line="259" w:lineRule="auto"/>
              <w:ind w:left="720"/>
              <w:rPr>
                <w:b/>
                <w:sz w:val="22"/>
                <w:szCs w:val="22"/>
              </w:rPr>
            </w:pPr>
          </w:p>
          <w:p w14:paraId="7CF225C2" w14:textId="77777777" w:rsidR="00045A42" w:rsidRPr="00EB3EE1" w:rsidRDefault="00045A42" w:rsidP="00045A42">
            <w:pPr>
              <w:pStyle w:val="Normal1"/>
              <w:spacing w:line="259" w:lineRule="auto"/>
              <w:ind w:left="720"/>
              <w:rPr>
                <w:b/>
                <w:bCs/>
                <w:sz w:val="22"/>
                <w:szCs w:val="22"/>
              </w:rPr>
            </w:pPr>
          </w:p>
          <w:p w14:paraId="709F755D" w14:textId="77777777" w:rsidR="00045A42" w:rsidRPr="00EB3EE1" w:rsidRDefault="00045A42" w:rsidP="00045A42">
            <w:pPr>
              <w:pStyle w:val="Normal1"/>
              <w:spacing w:line="259" w:lineRule="auto"/>
              <w:ind w:left="720"/>
              <w:rPr>
                <w:b/>
                <w:sz w:val="22"/>
                <w:szCs w:val="22"/>
              </w:rPr>
            </w:pPr>
            <w:r w:rsidRPr="00EB3EE1">
              <w:rPr>
                <w:b/>
                <w:sz w:val="22"/>
                <w:szCs w:val="22"/>
              </w:rPr>
              <w:t>B.1</w:t>
            </w:r>
            <w:r>
              <w:rPr>
                <w:b/>
                <w:sz w:val="22"/>
                <w:szCs w:val="22"/>
              </w:rPr>
              <w:t>1</w:t>
            </w:r>
            <w:r w:rsidRPr="00EB3EE1">
              <w:rPr>
                <w:b/>
                <w:sz w:val="22"/>
                <w:szCs w:val="22"/>
              </w:rPr>
              <w:t>. Phone</w:t>
            </w:r>
          </w:p>
          <w:p w14:paraId="30667496" w14:textId="77777777" w:rsidR="00045A42" w:rsidRDefault="00045A42" w:rsidP="00045A42">
            <w:pPr>
              <w:pStyle w:val="Normal1"/>
              <w:spacing w:line="259" w:lineRule="auto"/>
              <w:ind w:left="720"/>
              <w:rPr>
                <w:b/>
                <w:sz w:val="22"/>
                <w:szCs w:val="22"/>
              </w:rPr>
            </w:pPr>
          </w:p>
          <w:p w14:paraId="65936573" w14:textId="77777777" w:rsidR="00045A42" w:rsidRPr="00EB3EE1" w:rsidRDefault="00045A42" w:rsidP="00045A42">
            <w:pPr>
              <w:pStyle w:val="Normal1"/>
              <w:spacing w:line="259" w:lineRule="auto"/>
              <w:ind w:left="720"/>
              <w:rPr>
                <w:b/>
                <w:bCs/>
                <w:sz w:val="22"/>
                <w:szCs w:val="22"/>
              </w:rPr>
            </w:pPr>
          </w:p>
          <w:p w14:paraId="62A7C724" w14:textId="77777777" w:rsidR="00045A42" w:rsidRDefault="00045A42" w:rsidP="00045A42">
            <w:pPr>
              <w:pStyle w:val="Normal1"/>
              <w:spacing w:line="259" w:lineRule="auto"/>
              <w:ind w:left="720"/>
              <w:rPr>
                <w:b/>
                <w:bCs/>
                <w:sz w:val="22"/>
                <w:szCs w:val="22"/>
              </w:rPr>
            </w:pPr>
            <w:r w:rsidRPr="00EB3EE1">
              <w:rPr>
                <w:b/>
                <w:sz w:val="22"/>
                <w:szCs w:val="22"/>
              </w:rPr>
              <w:t xml:space="preserve">B.12. </w:t>
            </w:r>
            <w:r w:rsidRPr="00EB3EE1">
              <w:rPr>
                <w:b/>
                <w:bCs/>
                <w:sz w:val="22"/>
                <w:szCs w:val="22"/>
              </w:rPr>
              <w:t>Email</w:t>
            </w:r>
          </w:p>
          <w:p w14:paraId="598F8C2A" w14:textId="77777777" w:rsidR="00045A42" w:rsidRDefault="00045A42" w:rsidP="00045A42">
            <w:pPr>
              <w:pStyle w:val="Normal1"/>
              <w:spacing w:line="259" w:lineRule="auto"/>
              <w:ind w:left="720"/>
              <w:rPr>
                <w:b/>
                <w:bCs/>
                <w:sz w:val="22"/>
                <w:szCs w:val="22"/>
              </w:rPr>
            </w:pPr>
          </w:p>
          <w:p w14:paraId="73010A29" w14:textId="77777777" w:rsidR="00045A42" w:rsidRDefault="00045A42" w:rsidP="00045A42">
            <w:pPr>
              <w:pStyle w:val="Normal1"/>
              <w:spacing w:line="259" w:lineRule="auto"/>
              <w:ind w:left="720"/>
              <w:rPr>
                <w:b/>
                <w:bCs/>
                <w:sz w:val="22"/>
                <w:szCs w:val="22"/>
              </w:rPr>
            </w:pPr>
            <w:r>
              <w:rPr>
                <w:b/>
                <w:bCs/>
                <w:sz w:val="22"/>
                <w:szCs w:val="22"/>
              </w:rPr>
              <w:t xml:space="preserve">B.13. By checking the box below, I acknowledge my understanding that my organization is required to identify a Fiscal Sponsor prior to July 1, </w:t>
            </w:r>
            <w:proofErr w:type="gramStart"/>
            <w:r>
              <w:rPr>
                <w:b/>
                <w:bCs/>
                <w:sz w:val="22"/>
                <w:szCs w:val="22"/>
              </w:rPr>
              <w:t>2025</w:t>
            </w:r>
            <w:proofErr w:type="gramEnd"/>
            <w:r>
              <w:rPr>
                <w:b/>
                <w:bCs/>
                <w:sz w:val="22"/>
                <w:szCs w:val="22"/>
              </w:rPr>
              <w:t xml:space="preserve"> and will need to provide the information in Section C by that date, in coordination with ACDS staff. </w:t>
            </w:r>
          </w:p>
          <w:p w14:paraId="09EFBE1C" w14:textId="508E7C21" w:rsidR="00045A42" w:rsidRDefault="00045A42" w:rsidP="00045A42">
            <w:pPr>
              <w:pStyle w:val="Normal1"/>
              <w:spacing w:line="259" w:lineRule="auto"/>
              <w:ind w:left="720"/>
              <w:rPr>
                <w:b/>
                <w:bCs/>
                <w:sz w:val="22"/>
                <w:szCs w:val="22"/>
              </w:rPr>
            </w:pPr>
            <w:r>
              <w:rPr>
                <w:rFonts w:ascii="MS Gothic" w:eastAsia="MS Gothic" w:hAnsi="MS Gothic" w:hint="eastAsia"/>
                <w:b/>
                <w:bCs/>
                <w:sz w:val="22"/>
                <w:szCs w:val="22"/>
              </w:rPr>
              <w:t>☐</w:t>
            </w:r>
          </w:p>
          <w:p w14:paraId="4D5CEB59" w14:textId="77777777" w:rsidR="00045A42" w:rsidRDefault="00045A42" w:rsidP="00045A42">
            <w:pPr>
              <w:pStyle w:val="Normal1"/>
              <w:spacing w:line="259" w:lineRule="auto"/>
              <w:ind w:left="720"/>
              <w:rPr>
                <w:b/>
                <w:bCs/>
                <w:sz w:val="22"/>
                <w:szCs w:val="22"/>
              </w:rPr>
            </w:pPr>
          </w:p>
          <w:p w14:paraId="00BD917F" w14:textId="77777777" w:rsidR="00045A42" w:rsidRPr="00660D6D" w:rsidRDefault="00045A42" w:rsidP="00045A42">
            <w:pPr>
              <w:pStyle w:val="Normal1"/>
              <w:spacing w:line="259" w:lineRule="auto"/>
              <w:ind w:left="720"/>
              <w:rPr>
                <w:b/>
                <w:bCs/>
                <w:sz w:val="22"/>
                <w:szCs w:val="22"/>
              </w:rPr>
            </w:pPr>
            <w:r>
              <w:rPr>
                <w:b/>
                <w:bCs/>
                <w:sz w:val="22"/>
                <w:szCs w:val="22"/>
              </w:rPr>
              <w:t xml:space="preserve">Please contact Maggie Staudenmaier, </w:t>
            </w:r>
            <w:hyperlink r:id="rId22" w:history="1">
              <w:r w:rsidRPr="00D463E0">
                <w:rPr>
                  <w:rStyle w:val="Hyperlink"/>
                  <w:b/>
                  <w:bCs/>
                  <w:sz w:val="22"/>
                  <w:szCs w:val="22"/>
                </w:rPr>
                <w:t>mstaudenmaier@acdsinc.org</w:t>
              </w:r>
            </w:hyperlink>
            <w:r>
              <w:rPr>
                <w:b/>
                <w:bCs/>
                <w:sz w:val="22"/>
                <w:szCs w:val="22"/>
              </w:rPr>
              <w:t xml:space="preserve"> with any questions regarding these requirements. </w:t>
            </w:r>
          </w:p>
          <w:p w14:paraId="3B9889F1" w14:textId="77777777" w:rsidR="00045A42" w:rsidRPr="0059476A" w:rsidRDefault="00045A42" w:rsidP="0059476A">
            <w:pPr>
              <w:pStyle w:val="Normal2"/>
              <w:spacing w:line="259" w:lineRule="auto"/>
              <w:rPr>
                <w:rFonts w:ascii="Wingdings" w:eastAsia="Wingdings" w:hAnsi="Wingdings" w:cs="Wingdings"/>
                <w:sz w:val="40"/>
                <w:szCs w:val="22"/>
              </w:rPr>
            </w:pPr>
          </w:p>
          <w:p w14:paraId="5DEDB4FB" w14:textId="77777777" w:rsidR="00BD4F4F" w:rsidRPr="0059476A" w:rsidRDefault="00BD4F4F" w:rsidP="0059476A">
            <w:pPr>
              <w:pStyle w:val="Normal2"/>
              <w:spacing w:line="259" w:lineRule="auto"/>
              <w:rPr>
                <w:sz w:val="22"/>
                <w:szCs w:val="22"/>
              </w:rPr>
            </w:pPr>
          </w:p>
        </w:tc>
      </w:tr>
      <w:bookmarkEnd w:id="7"/>
    </w:tbl>
    <w:p w14:paraId="04F4D6F3" w14:textId="77777777" w:rsidR="00BD4F4F" w:rsidRPr="0059476A" w:rsidRDefault="00BD4F4F" w:rsidP="0059476A">
      <w:pPr>
        <w:pStyle w:val="Normal2"/>
        <w:spacing w:line="259" w:lineRule="auto"/>
        <w:rPr>
          <w:sz w:val="22"/>
          <w:szCs w:val="22"/>
        </w:rPr>
        <w:sectPr w:rsidR="00BD4F4F" w:rsidRPr="0059476A" w:rsidSect="009E327B">
          <w:footerReference w:type="default" r:id="rId23"/>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08EBF93D" w14:textId="77777777">
        <w:tc>
          <w:tcPr>
            <w:tcW w:w="2250" w:type="pct"/>
          </w:tcPr>
          <w:p w14:paraId="3FE6D324" w14:textId="77777777" w:rsidR="00BD4F4F" w:rsidRPr="0059476A" w:rsidRDefault="00BD4F4F" w:rsidP="0059476A">
            <w:pPr>
              <w:pStyle w:val="Normal3"/>
              <w:spacing w:after="160" w:line="259" w:lineRule="auto"/>
              <w:rPr>
                <w:sz w:val="22"/>
                <w:szCs w:val="22"/>
              </w:rPr>
            </w:pPr>
            <w:r>
              <w:rPr>
                <w:rFonts w:ascii="Calibri" w:eastAsia="Calibri" w:hAnsi="Calibri" w:cs="Calibri"/>
                <w:b/>
                <w:bCs/>
                <w:sz w:val="32"/>
                <w:szCs w:val="32"/>
              </w:rPr>
              <w:t>C. (If Applicable) Fiscal Sponsor Information</w:t>
            </w:r>
          </w:p>
          <w:p w14:paraId="153ED2A7" w14:textId="77777777" w:rsidR="00BD4F4F" w:rsidRPr="0059476A" w:rsidRDefault="00BD4F4F" w:rsidP="0059476A">
            <w:pPr>
              <w:pStyle w:val="Normal3"/>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F57DB59" w14:textId="77777777">
              <w:trPr>
                <w:trHeight w:hRule="exact" w:val="320"/>
              </w:trPr>
              <w:tc>
                <w:tcPr>
                  <w:tcW w:w="1000" w:type="pct"/>
                </w:tcPr>
                <w:p w14:paraId="26241F45" w14:textId="77777777" w:rsidR="00BD4F4F" w:rsidRPr="0059476A" w:rsidRDefault="00BD4F4F" w:rsidP="0059476A">
                  <w:pPr>
                    <w:pStyle w:val="Normal3"/>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2D0624C" w14:textId="2A0C409C" w:rsidR="00BD4F4F" w:rsidRPr="0059476A" w:rsidRDefault="00BD4F4F" w:rsidP="0059476A">
                  <w:pPr>
                    <w:pStyle w:val="Normal3"/>
                    <w:spacing w:after="160" w:line="259" w:lineRule="auto"/>
                    <w:rPr>
                      <w:sz w:val="22"/>
                      <w:szCs w:val="22"/>
                    </w:rPr>
                  </w:pPr>
                </w:p>
              </w:tc>
            </w:tr>
            <w:tr w:rsidR="00005B2D" w14:paraId="367F9364" w14:textId="77777777">
              <w:trPr>
                <w:trHeight w:hRule="exact" w:val="320"/>
              </w:trPr>
              <w:tc>
                <w:tcPr>
                  <w:tcW w:w="1000" w:type="pct"/>
                </w:tcPr>
                <w:p w14:paraId="0886A1BA" w14:textId="77777777" w:rsidR="00BD4F4F" w:rsidRPr="0059476A" w:rsidRDefault="00BD4F4F" w:rsidP="0059476A">
                  <w:pPr>
                    <w:pStyle w:val="Normal3"/>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FF71F7C" w14:textId="33177771" w:rsidR="00BD4F4F" w:rsidRPr="0059476A" w:rsidRDefault="00BD4F4F" w:rsidP="0059476A">
                  <w:pPr>
                    <w:pStyle w:val="Normal3"/>
                    <w:spacing w:after="160" w:line="259" w:lineRule="auto"/>
                    <w:rPr>
                      <w:sz w:val="22"/>
                      <w:szCs w:val="22"/>
                    </w:rPr>
                  </w:pPr>
                </w:p>
              </w:tc>
            </w:tr>
            <w:tr w:rsidR="00005B2D" w14:paraId="2D6A8A82" w14:textId="77777777">
              <w:trPr>
                <w:trHeight w:hRule="exact" w:val="320"/>
              </w:trPr>
              <w:tc>
                <w:tcPr>
                  <w:tcW w:w="1000" w:type="pct"/>
                </w:tcPr>
                <w:p w14:paraId="574637C5" w14:textId="77777777" w:rsidR="00BD4F4F" w:rsidRPr="0059476A" w:rsidRDefault="00BD4F4F" w:rsidP="0059476A">
                  <w:pPr>
                    <w:pStyle w:val="Normal3"/>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3BD6759B" w14:textId="264DEA91" w:rsidR="00BD4F4F" w:rsidRPr="0059476A" w:rsidRDefault="00BD4F4F" w:rsidP="0059476A">
                  <w:pPr>
                    <w:pStyle w:val="Normal3"/>
                    <w:spacing w:after="160" w:line="259" w:lineRule="auto"/>
                    <w:rPr>
                      <w:sz w:val="22"/>
                      <w:szCs w:val="22"/>
                    </w:rPr>
                  </w:pPr>
                </w:p>
              </w:tc>
            </w:tr>
          </w:tbl>
          <w:p w14:paraId="6B5076D7" w14:textId="77777777" w:rsidR="00BD4F4F" w:rsidRPr="0059476A" w:rsidRDefault="00BD4F4F" w:rsidP="0059476A">
            <w:pPr>
              <w:pStyle w:val="Normal3"/>
              <w:spacing w:after="160" w:line="259" w:lineRule="auto"/>
              <w:jc w:val="right"/>
              <w:rPr>
                <w:sz w:val="22"/>
                <w:szCs w:val="22"/>
              </w:rPr>
            </w:pPr>
          </w:p>
        </w:tc>
      </w:tr>
    </w:tbl>
    <w:p w14:paraId="5FC5589F" w14:textId="77777777" w:rsidR="00BD4F4F" w:rsidRPr="0059476A" w:rsidRDefault="00BD4F4F" w:rsidP="0059476A">
      <w:pPr>
        <w:pStyle w:val="Normal3"/>
        <w:spacing w:after="160" w:line="259" w:lineRule="auto"/>
        <w:rPr>
          <w:sz w:val="22"/>
          <w:szCs w:val="22"/>
        </w:rPr>
      </w:pPr>
    </w:p>
    <w:p w14:paraId="30E5C632" w14:textId="77777777" w:rsidR="00BD4F4F" w:rsidRPr="0059476A" w:rsidRDefault="005B4758" w:rsidP="0059476A">
      <w:pPr>
        <w:pStyle w:val="Normal3"/>
        <w:spacing w:line="259" w:lineRule="auto"/>
        <w:rPr>
          <w:sz w:val="22"/>
          <w:szCs w:val="22"/>
        </w:rPr>
      </w:pPr>
      <w:r>
        <w:pict w14:anchorId="2A47D242">
          <v:line id="_x0000_s1031" style="position:absolute;z-index:251658246" from="0,0" to="540pt,0" strokecolor="#080808" strokeweight="1pt"/>
        </w:pict>
      </w:r>
      <w:bookmarkStart w:id="9" w:name="Header1_2"/>
      <w:r w:rsidR="00BD4F4F">
        <w:rPr>
          <w:rFonts w:ascii="Calibri" w:eastAsia="Calibri" w:hAnsi="Calibri" w:cs="Calibri"/>
          <w:b/>
          <w:bCs/>
          <w:sz w:val="24"/>
          <w:szCs w:val="24"/>
        </w:rPr>
        <w:t>C. (If Applicable) Fiscal Sponsor Information</w:t>
      </w:r>
    </w:p>
    <w:p w14:paraId="79F13E5B" w14:textId="77777777" w:rsidR="00BD4F4F" w:rsidRPr="0059476A" w:rsidRDefault="005B4758" w:rsidP="0059476A">
      <w:pPr>
        <w:pStyle w:val="Normal3"/>
        <w:spacing w:line="259" w:lineRule="auto"/>
        <w:rPr>
          <w:sz w:val="22"/>
          <w:szCs w:val="22"/>
        </w:rPr>
      </w:pPr>
      <w:r>
        <w:pict w14:anchorId="2059F755">
          <v:line id="_x0000_s1032" style="position:absolute;z-index:251658247" from="0,0" to="540pt,0" strokecolor="#080808" strokeweight="1pt"/>
        </w:pict>
      </w:r>
    </w:p>
    <w:p w14:paraId="36F2333A" w14:textId="77777777" w:rsidR="00BD4F4F" w:rsidRPr="0059476A" w:rsidRDefault="00BD4F4F" w:rsidP="0059476A">
      <w:pPr>
        <w:pStyle w:val="Normal3"/>
        <w:spacing w:line="259" w:lineRule="auto"/>
        <w:rPr>
          <w:sz w:val="22"/>
          <w:szCs w:val="22"/>
        </w:rPr>
      </w:pPr>
      <w:bookmarkStart w:id="10" w:name="Header2_2"/>
      <w:bookmarkEnd w:id="9"/>
      <w:r>
        <w:rPr>
          <w:rFonts w:ascii="Calibri" w:eastAsia="Calibri" w:hAnsi="Calibri" w:cs="Calibri"/>
        </w:rPr>
        <w:t>Please provide the following information.</w:t>
      </w:r>
      <w:r>
        <w:rPr>
          <w:rFonts w:ascii="Calibri" w:eastAsia="Calibri" w:hAnsi="Calibri" w:cs="Calibri"/>
        </w:rPr>
        <w:br/>
      </w:r>
      <w:r>
        <w:rPr>
          <w:rFonts w:ascii="Calibri" w:eastAsia="Calibri" w:hAnsi="Calibri" w:cs="Calibri"/>
        </w:rPr>
        <w:br/>
        <w:t>If not applicable, please select Complete and Continue below</w:t>
      </w:r>
    </w:p>
    <w:p w14:paraId="04A40FD1" w14:textId="77777777" w:rsidR="00BD4F4F" w:rsidRPr="0059476A" w:rsidRDefault="00BD4F4F" w:rsidP="0059476A">
      <w:pPr>
        <w:pStyle w:val="Normal3"/>
        <w:spacing w:line="259" w:lineRule="auto"/>
        <w:rPr>
          <w:sz w:val="22"/>
          <w:szCs w:val="22"/>
        </w:rPr>
      </w:pPr>
    </w:p>
    <w:tbl>
      <w:tblPr>
        <w:tblW w:w="5000" w:type="pct"/>
        <w:tblLook w:val="04A0" w:firstRow="1" w:lastRow="0" w:firstColumn="1" w:lastColumn="0" w:noHBand="0" w:noVBand="1"/>
      </w:tblPr>
      <w:tblGrid>
        <w:gridCol w:w="5508"/>
        <w:gridCol w:w="5508"/>
      </w:tblGrid>
      <w:tr w:rsidR="00005B2D" w14:paraId="392778A9" w14:textId="77777777">
        <w:tc>
          <w:tcPr>
            <w:tcW w:w="2500" w:type="pct"/>
          </w:tcPr>
          <w:p w14:paraId="24FF6CF1" w14:textId="77777777" w:rsidR="00BD4F4F" w:rsidRPr="0059476A" w:rsidRDefault="00BD4F4F" w:rsidP="0059476A">
            <w:pPr>
              <w:pStyle w:val="Normal3"/>
              <w:spacing w:line="259" w:lineRule="auto"/>
              <w:rPr>
                <w:sz w:val="22"/>
                <w:szCs w:val="22"/>
              </w:rPr>
            </w:pPr>
            <w:r>
              <w:rPr>
                <w:rFonts w:ascii="Calibri" w:eastAsia="Calibri" w:hAnsi="Calibri" w:cs="Calibri"/>
                <w:b/>
                <w:bCs/>
                <w:sz w:val="22"/>
                <w:szCs w:val="22"/>
              </w:rPr>
              <w:t>AGENCY INFORMATION</w:t>
            </w:r>
          </w:p>
          <w:p w14:paraId="76030CE0"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C.1. Full Legal Name of Fiscal Sponsor Organization (as shown in Articles of Incorporation)</w:t>
            </w:r>
            <w:r>
              <w:rPr>
                <w:rFonts w:ascii="Calibri" w:eastAsia="Calibri" w:hAnsi="Calibri" w:cs="Calibri"/>
                <w:b/>
                <w:bCs/>
                <w:color w:val="000000"/>
                <w:sz w:val="22"/>
                <w:szCs w:val="22"/>
              </w:rPr>
              <w:br/>
            </w:r>
          </w:p>
          <w:p w14:paraId="6E11D779" w14:textId="77777777" w:rsidR="00BD4F4F" w:rsidRPr="0059476A" w:rsidRDefault="00BD4F4F" w:rsidP="0059476A">
            <w:pPr>
              <w:pStyle w:val="Normal3"/>
              <w:spacing w:line="259" w:lineRule="auto"/>
              <w:rPr>
                <w:sz w:val="22"/>
                <w:szCs w:val="22"/>
              </w:rPr>
            </w:pPr>
          </w:p>
          <w:p w14:paraId="3D841E97"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C.2. Year Fiscal Sponsor Organization Founded</w:t>
            </w:r>
            <w:r>
              <w:rPr>
                <w:rFonts w:ascii="Calibri" w:eastAsia="Calibri" w:hAnsi="Calibri" w:cs="Calibri"/>
                <w:b/>
                <w:bCs/>
                <w:color w:val="000000"/>
                <w:sz w:val="22"/>
                <w:szCs w:val="22"/>
              </w:rPr>
              <w:br/>
            </w:r>
          </w:p>
          <w:p w14:paraId="10965469" w14:textId="77777777" w:rsidR="00BD4F4F" w:rsidRPr="0059476A" w:rsidRDefault="00BD4F4F" w:rsidP="0059476A">
            <w:pPr>
              <w:pStyle w:val="Normal3"/>
              <w:spacing w:line="259" w:lineRule="auto"/>
              <w:rPr>
                <w:sz w:val="22"/>
                <w:szCs w:val="22"/>
              </w:rPr>
            </w:pPr>
          </w:p>
          <w:p w14:paraId="7230F38B"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C.3. Fiscal Sponsor Organization Mission Statement</w:t>
            </w:r>
            <w:r>
              <w:rPr>
                <w:rFonts w:ascii="Calibri" w:eastAsia="Calibri" w:hAnsi="Calibri" w:cs="Calibri"/>
                <w:b/>
                <w:bCs/>
                <w:color w:val="000000"/>
                <w:sz w:val="22"/>
                <w:szCs w:val="22"/>
              </w:rPr>
              <w:br/>
            </w:r>
          </w:p>
          <w:p w14:paraId="5AFC0C90" w14:textId="77777777" w:rsidR="00BD4F4F" w:rsidRPr="0059476A" w:rsidRDefault="00BD4F4F" w:rsidP="0059476A">
            <w:pPr>
              <w:pStyle w:val="Normal3"/>
              <w:spacing w:line="259" w:lineRule="auto"/>
              <w:rPr>
                <w:sz w:val="22"/>
                <w:szCs w:val="22"/>
              </w:rPr>
            </w:pPr>
          </w:p>
          <w:p w14:paraId="127ACDE7"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C.4. Fiscal Sponsor Organization Address</w:t>
            </w:r>
            <w:r>
              <w:rPr>
                <w:rFonts w:ascii="Calibri" w:eastAsia="Calibri" w:hAnsi="Calibri" w:cs="Calibri"/>
                <w:b/>
                <w:bCs/>
                <w:color w:val="000000"/>
                <w:sz w:val="22"/>
                <w:szCs w:val="22"/>
              </w:rPr>
              <w:br/>
            </w:r>
          </w:p>
          <w:p w14:paraId="0C39C561" w14:textId="77777777" w:rsidR="00BD4F4F" w:rsidRPr="0059476A" w:rsidRDefault="00BD4F4F" w:rsidP="0059476A">
            <w:pPr>
              <w:pStyle w:val="Normal3"/>
              <w:spacing w:line="259" w:lineRule="auto"/>
              <w:rPr>
                <w:sz w:val="22"/>
                <w:szCs w:val="22"/>
              </w:rPr>
            </w:pPr>
          </w:p>
          <w:p w14:paraId="1F55BF08"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C.5. Fiscal Sponsor Organization Employer Tax ID#</w:t>
            </w:r>
            <w:r>
              <w:rPr>
                <w:rFonts w:ascii="Calibri" w:eastAsia="Calibri" w:hAnsi="Calibri" w:cs="Calibri"/>
                <w:b/>
                <w:bCs/>
                <w:color w:val="000000"/>
                <w:sz w:val="22"/>
                <w:szCs w:val="22"/>
              </w:rPr>
              <w:br/>
            </w:r>
          </w:p>
          <w:p w14:paraId="378E5080" w14:textId="77777777" w:rsidR="00BD4F4F" w:rsidRPr="0059476A" w:rsidRDefault="00BD4F4F" w:rsidP="0059476A">
            <w:pPr>
              <w:pStyle w:val="Normal3"/>
              <w:spacing w:line="259" w:lineRule="auto"/>
              <w:rPr>
                <w:sz w:val="22"/>
                <w:szCs w:val="22"/>
              </w:rPr>
            </w:pPr>
          </w:p>
          <w:p w14:paraId="69B319FC"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C.6. Fiscal Sponsor Organization Website</w:t>
            </w:r>
            <w:r>
              <w:rPr>
                <w:rFonts w:ascii="Calibri" w:eastAsia="Calibri" w:hAnsi="Calibri" w:cs="Calibri"/>
                <w:b/>
                <w:bCs/>
                <w:color w:val="000000"/>
                <w:sz w:val="22"/>
                <w:szCs w:val="22"/>
              </w:rPr>
              <w:br/>
            </w:r>
          </w:p>
          <w:p w14:paraId="16F8D06F" w14:textId="77777777" w:rsidR="00BD4F4F" w:rsidRPr="0059476A" w:rsidRDefault="00BD4F4F" w:rsidP="0059476A">
            <w:pPr>
              <w:pStyle w:val="Normal3"/>
              <w:spacing w:line="259" w:lineRule="auto"/>
              <w:rPr>
                <w:sz w:val="22"/>
                <w:szCs w:val="22"/>
              </w:rPr>
            </w:pPr>
          </w:p>
          <w:p w14:paraId="6260FDC6"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C.7. Fiscal Sponsor Organization Annual Operating Budget</w:t>
            </w:r>
            <w:r>
              <w:rPr>
                <w:rFonts w:ascii="Calibri" w:eastAsia="Calibri" w:hAnsi="Calibri" w:cs="Calibri"/>
                <w:b/>
                <w:bCs/>
                <w:color w:val="000000"/>
                <w:sz w:val="22"/>
                <w:szCs w:val="22"/>
              </w:rPr>
              <w:br/>
            </w:r>
            <w:r>
              <w:rPr>
                <w:rFonts w:ascii="Calibri" w:eastAsia="Calibri" w:hAnsi="Calibri" w:cs="Calibri"/>
                <w:color w:val="080808"/>
                <w:sz w:val="22"/>
                <w:szCs w:val="22"/>
              </w:rPr>
              <w:t>$0.00</w:t>
            </w:r>
          </w:p>
          <w:p w14:paraId="3DF491C3" w14:textId="77777777" w:rsidR="00BD4F4F" w:rsidRPr="0059476A" w:rsidRDefault="00BD4F4F" w:rsidP="0059476A">
            <w:pPr>
              <w:pStyle w:val="Normal3"/>
              <w:spacing w:line="259" w:lineRule="auto"/>
              <w:rPr>
                <w:sz w:val="22"/>
                <w:szCs w:val="22"/>
              </w:rPr>
            </w:pPr>
          </w:p>
          <w:p w14:paraId="6A88B0D7" w14:textId="77777777" w:rsidR="00BD4F4F" w:rsidRPr="0059476A" w:rsidRDefault="00BD4F4F" w:rsidP="0059476A">
            <w:pPr>
              <w:pStyle w:val="Normal3"/>
              <w:spacing w:line="259" w:lineRule="auto"/>
              <w:rPr>
                <w:sz w:val="22"/>
                <w:szCs w:val="22"/>
              </w:rPr>
            </w:pPr>
          </w:p>
        </w:tc>
        <w:tc>
          <w:tcPr>
            <w:tcW w:w="2500" w:type="pct"/>
          </w:tcPr>
          <w:p w14:paraId="18F5217E" w14:textId="77777777" w:rsidR="00BD4F4F" w:rsidRPr="0059476A" w:rsidRDefault="00BD4F4F" w:rsidP="0059476A">
            <w:pPr>
              <w:pStyle w:val="Normal3"/>
              <w:spacing w:line="259" w:lineRule="auto"/>
              <w:rPr>
                <w:sz w:val="22"/>
                <w:szCs w:val="22"/>
              </w:rPr>
            </w:pPr>
            <w:r>
              <w:rPr>
                <w:rFonts w:ascii="Calibri" w:eastAsia="Calibri" w:hAnsi="Calibri" w:cs="Calibri"/>
                <w:b/>
                <w:bCs/>
                <w:sz w:val="22"/>
                <w:szCs w:val="22"/>
              </w:rPr>
              <w:t>AUTHORIZED CONTACT AT FISCAL SPONSOR ORGANIZATION (PLEASE PROVIDE EVIDENCE IN THE REQUIRED DOCUMENTS SECTION)</w:t>
            </w:r>
          </w:p>
          <w:p w14:paraId="0F129C25"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C.8. Fiscal Sponsor First Name</w:t>
            </w:r>
            <w:r>
              <w:rPr>
                <w:rFonts w:ascii="Calibri" w:eastAsia="Calibri" w:hAnsi="Calibri" w:cs="Calibri"/>
                <w:b/>
                <w:bCs/>
                <w:color w:val="000000"/>
                <w:sz w:val="22"/>
                <w:szCs w:val="22"/>
              </w:rPr>
              <w:br/>
            </w:r>
          </w:p>
          <w:p w14:paraId="57FCE1DA" w14:textId="77777777" w:rsidR="00BD4F4F" w:rsidRPr="0059476A" w:rsidRDefault="00BD4F4F" w:rsidP="0059476A">
            <w:pPr>
              <w:pStyle w:val="Normal3"/>
              <w:spacing w:line="259" w:lineRule="auto"/>
              <w:rPr>
                <w:sz w:val="22"/>
                <w:szCs w:val="22"/>
              </w:rPr>
            </w:pPr>
          </w:p>
          <w:p w14:paraId="1B713AB2"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C.9. Fiscal Sponsor Last Name</w:t>
            </w:r>
            <w:r>
              <w:rPr>
                <w:rFonts w:ascii="Calibri" w:eastAsia="Calibri" w:hAnsi="Calibri" w:cs="Calibri"/>
                <w:b/>
                <w:bCs/>
                <w:color w:val="000000"/>
                <w:sz w:val="22"/>
                <w:szCs w:val="22"/>
              </w:rPr>
              <w:br/>
            </w:r>
          </w:p>
          <w:p w14:paraId="61E5719D" w14:textId="77777777" w:rsidR="00BD4F4F" w:rsidRPr="0059476A" w:rsidRDefault="00BD4F4F" w:rsidP="0059476A">
            <w:pPr>
              <w:pStyle w:val="Normal3"/>
              <w:spacing w:line="259" w:lineRule="auto"/>
              <w:rPr>
                <w:sz w:val="22"/>
                <w:szCs w:val="22"/>
              </w:rPr>
            </w:pPr>
          </w:p>
          <w:p w14:paraId="3A4481A8"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C.10. Fiscal Sponsor Title</w:t>
            </w:r>
            <w:r>
              <w:rPr>
                <w:rFonts w:ascii="Calibri" w:eastAsia="Calibri" w:hAnsi="Calibri" w:cs="Calibri"/>
                <w:b/>
                <w:bCs/>
                <w:color w:val="000000"/>
                <w:sz w:val="22"/>
                <w:szCs w:val="22"/>
              </w:rPr>
              <w:br/>
            </w:r>
          </w:p>
          <w:p w14:paraId="712ED9E7" w14:textId="77777777" w:rsidR="00BD4F4F" w:rsidRPr="0059476A" w:rsidRDefault="00BD4F4F" w:rsidP="0059476A">
            <w:pPr>
              <w:pStyle w:val="Normal3"/>
              <w:spacing w:line="259" w:lineRule="auto"/>
              <w:rPr>
                <w:sz w:val="22"/>
                <w:szCs w:val="22"/>
              </w:rPr>
            </w:pPr>
          </w:p>
          <w:p w14:paraId="2D6A64E3"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C.11. Fiscal Sponsor Phone</w:t>
            </w:r>
            <w:r>
              <w:rPr>
                <w:rFonts w:ascii="Calibri" w:eastAsia="Calibri" w:hAnsi="Calibri" w:cs="Calibri"/>
                <w:b/>
                <w:bCs/>
                <w:color w:val="000000"/>
                <w:sz w:val="22"/>
                <w:szCs w:val="22"/>
              </w:rPr>
              <w:br/>
            </w:r>
          </w:p>
          <w:p w14:paraId="65AD1694" w14:textId="77777777" w:rsidR="00BD4F4F" w:rsidRPr="0059476A" w:rsidRDefault="00BD4F4F" w:rsidP="0059476A">
            <w:pPr>
              <w:pStyle w:val="Normal3"/>
              <w:spacing w:line="259" w:lineRule="auto"/>
              <w:rPr>
                <w:sz w:val="22"/>
                <w:szCs w:val="22"/>
              </w:rPr>
            </w:pPr>
          </w:p>
          <w:p w14:paraId="3C481BDC"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C.12. Fiscal Sponsor Email</w:t>
            </w:r>
            <w:r>
              <w:rPr>
                <w:rFonts w:ascii="Calibri" w:eastAsia="Calibri" w:hAnsi="Calibri" w:cs="Calibri"/>
                <w:b/>
                <w:bCs/>
                <w:color w:val="000000"/>
                <w:sz w:val="22"/>
                <w:szCs w:val="22"/>
              </w:rPr>
              <w:br/>
            </w:r>
          </w:p>
          <w:p w14:paraId="35619692" w14:textId="77777777" w:rsidR="00BD4F4F" w:rsidRPr="0059476A" w:rsidRDefault="00BD4F4F" w:rsidP="0059476A">
            <w:pPr>
              <w:pStyle w:val="Normal3"/>
              <w:spacing w:line="259" w:lineRule="auto"/>
              <w:rPr>
                <w:sz w:val="22"/>
                <w:szCs w:val="22"/>
              </w:rPr>
            </w:pPr>
          </w:p>
          <w:p w14:paraId="7BDA3C19"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Is the Primary Contact the same as the Authorized Signatory above?</w:t>
            </w:r>
            <w:r>
              <w:rPr>
                <w:rFonts w:ascii="Calibri" w:eastAsia="Calibri" w:hAnsi="Calibri" w:cs="Calibri"/>
                <w:b/>
                <w:bCs/>
                <w:color w:val="000000"/>
                <w:sz w:val="22"/>
                <w:szCs w:val="22"/>
              </w:rPr>
              <w:br/>
            </w:r>
          </w:p>
          <w:p w14:paraId="7E407BD8" w14:textId="77777777" w:rsidR="00BD4F4F" w:rsidRPr="0059476A" w:rsidRDefault="00BD4F4F" w:rsidP="0059476A">
            <w:pPr>
              <w:pStyle w:val="Normal3"/>
              <w:spacing w:line="259" w:lineRule="auto"/>
              <w:rPr>
                <w:sz w:val="22"/>
                <w:szCs w:val="22"/>
              </w:rPr>
            </w:pPr>
          </w:p>
          <w:p w14:paraId="0ADC1BE9" w14:textId="77777777" w:rsidR="00BD4F4F" w:rsidRPr="0059476A" w:rsidRDefault="00BD4F4F" w:rsidP="0059476A">
            <w:pPr>
              <w:pStyle w:val="Normal3"/>
              <w:spacing w:line="259" w:lineRule="auto"/>
              <w:rPr>
                <w:sz w:val="22"/>
                <w:szCs w:val="22"/>
              </w:rPr>
            </w:pPr>
          </w:p>
        </w:tc>
      </w:tr>
      <w:bookmarkEnd w:id="10"/>
    </w:tbl>
    <w:p w14:paraId="3A4CBC05" w14:textId="77777777" w:rsidR="00BD4F4F" w:rsidRPr="0059476A" w:rsidRDefault="00BD4F4F" w:rsidP="0059476A">
      <w:pPr>
        <w:pStyle w:val="Normal3"/>
        <w:spacing w:line="259" w:lineRule="auto"/>
        <w:rPr>
          <w:sz w:val="22"/>
          <w:szCs w:val="22"/>
        </w:rPr>
        <w:sectPr w:rsidR="00BD4F4F" w:rsidRPr="0059476A" w:rsidSect="009E327B">
          <w:footerReference w:type="default" r:id="rId24"/>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75D156AE" w14:textId="77777777">
        <w:tc>
          <w:tcPr>
            <w:tcW w:w="2250" w:type="pct"/>
          </w:tcPr>
          <w:p w14:paraId="2CD5D061" w14:textId="77777777" w:rsidR="00BD4F4F" w:rsidRPr="0059476A" w:rsidRDefault="00BD4F4F" w:rsidP="0059476A">
            <w:pPr>
              <w:pStyle w:val="Normal4"/>
              <w:spacing w:after="160" w:line="259" w:lineRule="auto"/>
              <w:rPr>
                <w:sz w:val="22"/>
                <w:szCs w:val="22"/>
              </w:rPr>
            </w:pPr>
            <w:r>
              <w:rPr>
                <w:rFonts w:ascii="Calibri" w:eastAsia="Calibri" w:hAnsi="Calibri" w:cs="Calibri"/>
                <w:b/>
                <w:bCs/>
                <w:sz w:val="32"/>
                <w:szCs w:val="32"/>
              </w:rPr>
              <w:t>D. Grant Type</w:t>
            </w:r>
          </w:p>
          <w:p w14:paraId="21A7D46F" w14:textId="77777777" w:rsidR="00BD4F4F" w:rsidRPr="0059476A" w:rsidRDefault="00BD4F4F" w:rsidP="0059476A">
            <w:pPr>
              <w:pStyle w:val="Normal4"/>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38EC780F" w14:textId="77777777">
              <w:trPr>
                <w:trHeight w:hRule="exact" w:val="320"/>
              </w:trPr>
              <w:tc>
                <w:tcPr>
                  <w:tcW w:w="1000" w:type="pct"/>
                </w:tcPr>
                <w:p w14:paraId="3E8D6CD5" w14:textId="77777777" w:rsidR="00BD4F4F" w:rsidRPr="0059476A" w:rsidRDefault="00BD4F4F" w:rsidP="0059476A">
                  <w:pPr>
                    <w:pStyle w:val="Normal4"/>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294FE4B" w14:textId="162C7F37" w:rsidR="00BD4F4F" w:rsidRPr="0059476A" w:rsidRDefault="00BD4F4F" w:rsidP="0059476A">
                  <w:pPr>
                    <w:pStyle w:val="Normal4"/>
                    <w:spacing w:after="160" w:line="259" w:lineRule="auto"/>
                    <w:rPr>
                      <w:sz w:val="22"/>
                      <w:szCs w:val="22"/>
                    </w:rPr>
                  </w:pPr>
                </w:p>
              </w:tc>
            </w:tr>
            <w:tr w:rsidR="00005B2D" w14:paraId="7FF70606" w14:textId="77777777">
              <w:trPr>
                <w:trHeight w:hRule="exact" w:val="320"/>
              </w:trPr>
              <w:tc>
                <w:tcPr>
                  <w:tcW w:w="1000" w:type="pct"/>
                </w:tcPr>
                <w:p w14:paraId="62C6B81B" w14:textId="77777777" w:rsidR="00BD4F4F" w:rsidRPr="0059476A" w:rsidRDefault="00BD4F4F" w:rsidP="0059476A">
                  <w:pPr>
                    <w:pStyle w:val="Normal4"/>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7C91C9C8" w14:textId="44191FD8" w:rsidR="00BD4F4F" w:rsidRPr="0059476A" w:rsidRDefault="00BD4F4F" w:rsidP="0059476A">
                  <w:pPr>
                    <w:pStyle w:val="Normal4"/>
                    <w:spacing w:after="160" w:line="259" w:lineRule="auto"/>
                    <w:rPr>
                      <w:sz w:val="22"/>
                      <w:szCs w:val="22"/>
                    </w:rPr>
                  </w:pPr>
                </w:p>
              </w:tc>
            </w:tr>
            <w:tr w:rsidR="00005B2D" w14:paraId="402916DF" w14:textId="77777777">
              <w:trPr>
                <w:trHeight w:hRule="exact" w:val="320"/>
              </w:trPr>
              <w:tc>
                <w:tcPr>
                  <w:tcW w:w="1000" w:type="pct"/>
                </w:tcPr>
                <w:p w14:paraId="42AF047F" w14:textId="77777777" w:rsidR="00BD4F4F" w:rsidRPr="0059476A" w:rsidRDefault="00BD4F4F" w:rsidP="0059476A">
                  <w:pPr>
                    <w:pStyle w:val="Normal4"/>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4F4C60C4" w14:textId="12E78A85" w:rsidR="00BD4F4F" w:rsidRPr="0059476A" w:rsidRDefault="00BD4F4F" w:rsidP="0059476A">
                  <w:pPr>
                    <w:pStyle w:val="Normal4"/>
                    <w:spacing w:after="160" w:line="259" w:lineRule="auto"/>
                    <w:rPr>
                      <w:sz w:val="22"/>
                      <w:szCs w:val="22"/>
                    </w:rPr>
                  </w:pPr>
                </w:p>
              </w:tc>
            </w:tr>
          </w:tbl>
          <w:p w14:paraId="035F306C" w14:textId="77777777" w:rsidR="00BD4F4F" w:rsidRPr="0059476A" w:rsidRDefault="00BD4F4F" w:rsidP="0059476A">
            <w:pPr>
              <w:pStyle w:val="Normal4"/>
              <w:spacing w:after="160" w:line="259" w:lineRule="auto"/>
              <w:jc w:val="right"/>
              <w:rPr>
                <w:sz w:val="22"/>
                <w:szCs w:val="22"/>
              </w:rPr>
            </w:pPr>
          </w:p>
        </w:tc>
      </w:tr>
    </w:tbl>
    <w:p w14:paraId="7AF73AEE" w14:textId="77777777" w:rsidR="00BD4F4F" w:rsidRPr="0059476A" w:rsidRDefault="00BD4F4F" w:rsidP="0059476A">
      <w:pPr>
        <w:pStyle w:val="Normal4"/>
        <w:spacing w:after="160" w:line="259" w:lineRule="auto"/>
        <w:rPr>
          <w:sz w:val="22"/>
          <w:szCs w:val="22"/>
        </w:rPr>
      </w:pPr>
    </w:p>
    <w:p w14:paraId="799CC80D" w14:textId="77777777" w:rsidR="00BD4F4F" w:rsidRPr="0059476A" w:rsidRDefault="005B4758" w:rsidP="0059476A">
      <w:pPr>
        <w:pStyle w:val="Normal4"/>
        <w:spacing w:line="259" w:lineRule="auto"/>
        <w:rPr>
          <w:sz w:val="22"/>
          <w:szCs w:val="22"/>
        </w:rPr>
      </w:pPr>
      <w:r>
        <w:pict w14:anchorId="36724B0D">
          <v:line id="_x0000_s1033" style="position:absolute;z-index:251658248" from="0,0" to="540pt,0" strokecolor="#080808" strokeweight="1pt"/>
        </w:pict>
      </w:r>
      <w:bookmarkStart w:id="12" w:name="Header1_3"/>
      <w:r w:rsidR="00BD4F4F">
        <w:rPr>
          <w:rFonts w:ascii="Calibri" w:eastAsia="Calibri" w:hAnsi="Calibri" w:cs="Calibri"/>
          <w:b/>
          <w:bCs/>
          <w:sz w:val="24"/>
          <w:szCs w:val="24"/>
        </w:rPr>
        <w:t>D. Grant Type</w:t>
      </w:r>
    </w:p>
    <w:p w14:paraId="0EB383DA" w14:textId="77777777" w:rsidR="00BD4F4F" w:rsidRPr="0059476A" w:rsidRDefault="005B4758" w:rsidP="0059476A">
      <w:pPr>
        <w:pStyle w:val="Normal4"/>
        <w:spacing w:line="259" w:lineRule="auto"/>
        <w:rPr>
          <w:sz w:val="22"/>
          <w:szCs w:val="22"/>
        </w:rPr>
      </w:pPr>
      <w:r>
        <w:pict w14:anchorId="59B5FD06">
          <v:line id="_x0000_s1034" style="position:absolute;z-index:251658249" from="0,0" to="540pt,0" strokecolor="#080808" strokeweight="1pt"/>
        </w:pict>
      </w:r>
    </w:p>
    <w:p w14:paraId="17D5EFAE" w14:textId="77777777" w:rsidR="00BD4F4F" w:rsidRPr="0059476A" w:rsidRDefault="00BD4F4F" w:rsidP="0059476A">
      <w:pPr>
        <w:pStyle w:val="Normal4"/>
        <w:spacing w:line="259" w:lineRule="auto"/>
        <w:rPr>
          <w:sz w:val="22"/>
          <w:szCs w:val="22"/>
        </w:rPr>
      </w:pPr>
      <w:bookmarkStart w:id="13" w:name="Header2_3"/>
      <w:bookmarkEnd w:id="12"/>
      <w:r>
        <w:rPr>
          <w:rFonts w:ascii="Calibri" w:eastAsia="Calibri" w:hAnsi="Calibri" w:cs="Calibri"/>
          <w:b/>
          <w:bCs/>
        </w:rPr>
        <w:t>PLEASE SELECT ONLY ONE</w:t>
      </w:r>
    </w:p>
    <w:p w14:paraId="0558A382" w14:textId="77777777" w:rsidR="00BD4F4F" w:rsidRPr="0059476A" w:rsidRDefault="00BD4F4F" w:rsidP="0059476A">
      <w:pPr>
        <w:pStyle w:val="Normal4"/>
        <w:spacing w:line="259" w:lineRule="auto"/>
        <w:rPr>
          <w:sz w:val="22"/>
          <w:szCs w:val="22"/>
        </w:rPr>
      </w:pPr>
    </w:p>
    <w:tbl>
      <w:tblPr>
        <w:tblW w:w="5000" w:type="pct"/>
        <w:tblLook w:val="04A0" w:firstRow="1" w:lastRow="0" w:firstColumn="1" w:lastColumn="0" w:noHBand="0" w:noVBand="1"/>
      </w:tblPr>
      <w:tblGrid>
        <w:gridCol w:w="11016"/>
      </w:tblGrid>
      <w:tr w:rsidR="00005B2D" w14:paraId="1336998F" w14:textId="77777777">
        <w:tc>
          <w:tcPr>
            <w:tcW w:w="5000" w:type="pct"/>
          </w:tcPr>
          <w:p w14:paraId="348555AB" w14:textId="77777777" w:rsidR="00BD4F4F" w:rsidRPr="0059476A" w:rsidRDefault="00BD4F4F" w:rsidP="0059476A">
            <w:pPr>
              <w:pStyle w:val="Normal4"/>
              <w:spacing w:line="259" w:lineRule="auto"/>
              <w:rPr>
                <w:sz w:val="22"/>
                <w:szCs w:val="22"/>
              </w:rPr>
            </w:pPr>
            <w:r>
              <w:rPr>
                <w:rFonts w:ascii="Calibri" w:eastAsia="Calibri" w:hAnsi="Calibri" w:cs="Calibri"/>
                <w:b/>
                <w:bCs/>
                <w:sz w:val="22"/>
                <w:szCs w:val="22"/>
              </w:rPr>
              <w:t xml:space="preserve">SELECT ONLY ONE: </w:t>
            </w:r>
          </w:p>
          <w:p w14:paraId="7A3457BC" w14:textId="77777777" w:rsidR="00BD4F4F" w:rsidRDefault="00BD4F4F" w:rsidP="0059476A">
            <w:pPr>
              <w:pStyle w:val="Normal4"/>
              <w:spacing w:line="259" w:lineRule="auto"/>
              <w:rPr>
                <w:rFonts w:ascii="Calibri" w:eastAsia="Calibri" w:hAnsi="Calibri" w:cs="Calibri"/>
                <w:b/>
                <w:bCs/>
                <w:color w:val="000000"/>
                <w:sz w:val="22"/>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Tier 1: Multi-Year Grant; Available to 501(c)(3) organizations or unregistered/non-501(c)(3) organizations with a Fiscal Sponsor. </w:t>
            </w:r>
          </w:p>
          <w:p w14:paraId="74FE8F0F" w14:textId="77777777" w:rsidR="00BD4F4F" w:rsidRDefault="00BD4F4F" w:rsidP="00BD4F4F">
            <w:pPr>
              <w:pStyle w:val="Normal2"/>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D.1. Amount of Funds Requested Per Year: (minimum request of $75,000 to $100,000 max) (e.g. $100,000)</w:t>
            </w:r>
          </w:p>
          <w:p w14:paraId="64C315D7" w14:textId="77777777" w:rsidR="00BD4F4F" w:rsidRDefault="00BD4F4F" w:rsidP="00BD4F4F">
            <w:pPr>
              <w:pStyle w:val="Normal2"/>
              <w:spacing w:line="259" w:lineRule="auto"/>
              <w:ind w:left="720"/>
              <w:rPr>
                <w:rFonts w:ascii="Calibri" w:eastAsia="Calibri" w:hAnsi="Calibri" w:cs="Calibri"/>
                <w:b/>
                <w:bCs/>
                <w:color w:val="000000"/>
                <w:sz w:val="22"/>
                <w:szCs w:val="22"/>
              </w:rPr>
            </w:pPr>
            <w:r>
              <w:rPr>
                <w:rFonts w:ascii="Calibri" w:eastAsia="Calibri" w:hAnsi="Calibri" w:cs="Calibri"/>
                <w:color w:val="080808"/>
                <w:sz w:val="22"/>
                <w:szCs w:val="22"/>
              </w:rPr>
              <w:t>$0.00</w:t>
            </w:r>
          </w:p>
          <w:p w14:paraId="2B29C42E" w14:textId="77777777" w:rsidR="00BD4F4F" w:rsidRDefault="00BD4F4F" w:rsidP="00BD4F4F">
            <w:pPr>
              <w:pStyle w:val="Normal1"/>
              <w:spacing w:line="259" w:lineRule="auto"/>
              <w:ind w:left="720"/>
              <w:rPr>
                <w:b/>
                <w:bCs/>
                <w:sz w:val="22"/>
                <w:szCs w:val="22"/>
              </w:rPr>
            </w:pPr>
            <w:r>
              <w:rPr>
                <w:rFonts w:ascii="Calibri" w:eastAsia="Calibri" w:hAnsi="Calibri" w:cs="Calibri"/>
                <w:b/>
                <w:bCs/>
                <w:color w:val="000000"/>
                <w:sz w:val="22"/>
                <w:szCs w:val="22"/>
              </w:rPr>
              <w:t xml:space="preserve">D.2. </w:t>
            </w:r>
            <w:r>
              <w:rPr>
                <w:b/>
                <w:bCs/>
                <w:sz w:val="22"/>
                <w:szCs w:val="22"/>
              </w:rPr>
              <w:t xml:space="preserve">B.1.9. Grant Length (minimum of 1 year to 3 </w:t>
            </w:r>
            <w:proofErr w:type="gramStart"/>
            <w:r>
              <w:rPr>
                <w:b/>
                <w:bCs/>
                <w:sz w:val="22"/>
                <w:szCs w:val="22"/>
              </w:rPr>
              <w:t>year</w:t>
            </w:r>
            <w:proofErr w:type="gramEnd"/>
            <w:r>
              <w:rPr>
                <w:b/>
                <w:bCs/>
                <w:sz w:val="22"/>
                <w:szCs w:val="22"/>
              </w:rPr>
              <w:t xml:space="preserve"> maximum) (e.g. 3 years)</w:t>
            </w:r>
          </w:p>
          <w:p w14:paraId="7C57E1D6" w14:textId="77777777" w:rsidR="00BD4F4F" w:rsidRDefault="00BD4F4F" w:rsidP="00BD4F4F">
            <w:pPr>
              <w:pStyle w:val="Normal1"/>
              <w:spacing w:line="259" w:lineRule="auto"/>
              <w:ind w:left="720"/>
              <w:rPr>
                <w:b/>
                <w:bCs/>
                <w:sz w:val="22"/>
                <w:szCs w:val="22"/>
              </w:rPr>
            </w:pPr>
          </w:p>
          <w:p w14:paraId="527FD9BC" w14:textId="77777777" w:rsidR="00BD4F4F" w:rsidRDefault="00BD4F4F" w:rsidP="00BD4F4F">
            <w:pPr>
              <w:pStyle w:val="Normal1"/>
              <w:spacing w:line="259" w:lineRule="auto"/>
              <w:ind w:left="720"/>
              <w:rPr>
                <w:b/>
                <w:bCs/>
                <w:sz w:val="22"/>
                <w:szCs w:val="22"/>
              </w:rPr>
            </w:pPr>
            <w:r>
              <w:rPr>
                <w:rFonts w:ascii="Calibri" w:eastAsia="Calibri" w:hAnsi="Calibri" w:cs="Calibri"/>
                <w:b/>
                <w:bCs/>
                <w:color w:val="000000"/>
                <w:sz w:val="22"/>
                <w:szCs w:val="22"/>
              </w:rPr>
              <w:t xml:space="preserve">D.3. </w:t>
            </w:r>
            <w:r>
              <w:rPr>
                <w:b/>
                <w:bCs/>
                <w:sz w:val="22"/>
                <w:szCs w:val="22"/>
              </w:rPr>
              <w:t>B.1.10. Total Amount of Funds Requested Over Grant Term (e.g. $300,000)</w:t>
            </w:r>
          </w:p>
          <w:p w14:paraId="0710D72C" w14:textId="6FFB3B7F" w:rsidR="00BD4F4F" w:rsidRPr="00BD4F4F" w:rsidRDefault="00BD4F4F" w:rsidP="00BD4F4F">
            <w:pPr>
              <w:pStyle w:val="Normal1"/>
              <w:spacing w:line="259" w:lineRule="auto"/>
              <w:ind w:left="720"/>
              <w:rPr>
                <w:b/>
                <w:bCs/>
                <w:sz w:val="22"/>
                <w:szCs w:val="22"/>
              </w:rPr>
            </w:pPr>
            <w:r>
              <w:rPr>
                <w:rFonts w:ascii="Calibri" w:eastAsia="Calibri" w:hAnsi="Calibri" w:cs="Calibri"/>
                <w:color w:val="080808"/>
                <w:sz w:val="22"/>
                <w:szCs w:val="22"/>
              </w:rPr>
              <w:t>$0.00</w:t>
            </w:r>
          </w:p>
          <w:p w14:paraId="4516C69A" w14:textId="77777777" w:rsidR="00BD4F4F" w:rsidRPr="0059476A" w:rsidRDefault="00BD4F4F" w:rsidP="0059476A">
            <w:pPr>
              <w:pStyle w:val="Normal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Tier 2: One-Time Grant; Available to 501(c)(3) organizations or unregistered/non-501(c)(3) organizations with a Fiscal Sponsor.</w:t>
            </w:r>
          </w:p>
          <w:p w14:paraId="7936CDE9" w14:textId="77777777" w:rsidR="00BD4F4F" w:rsidRDefault="00BD4F4F" w:rsidP="00BD4F4F">
            <w:pPr>
              <w:pStyle w:val="Normal1"/>
              <w:spacing w:line="259" w:lineRule="auto"/>
              <w:ind w:left="720"/>
              <w:rPr>
                <w:rFonts w:ascii="Calibri" w:eastAsia="Calibri" w:hAnsi="Calibri" w:cs="Calibri"/>
                <w:color w:val="080808"/>
                <w:sz w:val="22"/>
                <w:szCs w:val="22"/>
              </w:rPr>
            </w:pPr>
            <w:r>
              <w:rPr>
                <w:rFonts w:ascii="Calibri" w:eastAsia="Calibri" w:hAnsi="Calibri" w:cs="Calibri"/>
                <w:b/>
                <w:bCs/>
                <w:color w:val="000000"/>
                <w:sz w:val="22"/>
                <w:szCs w:val="22"/>
              </w:rPr>
              <w:t xml:space="preserve">D.1. Amount of Funds Requested for FY 2026 (minimum of $20,000 to $75,000 maximum): </w:t>
            </w:r>
            <w:r>
              <w:rPr>
                <w:rFonts w:ascii="Calibri" w:eastAsia="Calibri" w:hAnsi="Calibri" w:cs="Calibri"/>
                <w:b/>
                <w:bCs/>
                <w:color w:val="000000"/>
                <w:sz w:val="22"/>
                <w:szCs w:val="22"/>
              </w:rPr>
              <w:br/>
            </w:r>
            <w:r>
              <w:rPr>
                <w:rFonts w:ascii="Calibri" w:eastAsia="Calibri" w:hAnsi="Calibri" w:cs="Calibri"/>
                <w:color w:val="080808"/>
                <w:sz w:val="22"/>
                <w:szCs w:val="22"/>
              </w:rPr>
              <w:t>$0.00</w:t>
            </w:r>
          </w:p>
          <w:p w14:paraId="15CDCCCD" w14:textId="77777777" w:rsidR="00BD4F4F" w:rsidRPr="0059476A" w:rsidRDefault="00BD4F4F" w:rsidP="0059476A">
            <w:pPr>
              <w:pStyle w:val="Normal4"/>
              <w:spacing w:line="259" w:lineRule="auto"/>
              <w:rPr>
                <w:sz w:val="22"/>
                <w:szCs w:val="22"/>
              </w:rPr>
            </w:pPr>
          </w:p>
        </w:tc>
      </w:tr>
      <w:bookmarkEnd w:id="13"/>
    </w:tbl>
    <w:p w14:paraId="30ADC88F" w14:textId="77777777" w:rsidR="00BD4F4F" w:rsidRPr="0059476A" w:rsidRDefault="00BD4F4F" w:rsidP="0059476A">
      <w:pPr>
        <w:pStyle w:val="Normal4"/>
        <w:spacing w:line="259" w:lineRule="auto"/>
        <w:rPr>
          <w:sz w:val="22"/>
          <w:szCs w:val="22"/>
        </w:rPr>
        <w:sectPr w:rsidR="00BD4F4F" w:rsidRPr="0059476A" w:rsidSect="009E327B">
          <w:footerReference w:type="default" r:id="rId25"/>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332DBB12" w14:textId="77777777">
        <w:tc>
          <w:tcPr>
            <w:tcW w:w="2250" w:type="pct"/>
          </w:tcPr>
          <w:p w14:paraId="15F3E5FA" w14:textId="77777777" w:rsidR="00BD4F4F" w:rsidRPr="0059476A" w:rsidRDefault="00BD4F4F" w:rsidP="0059476A">
            <w:pPr>
              <w:pStyle w:val="Normal5"/>
              <w:spacing w:after="160" w:line="259" w:lineRule="auto"/>
              <w:rPr>
                <w:sz w:val="22"/>
                <w:szCs w:val="22"/>
              </w:rPr>
            </w:pPr>
            <w:r>
              <w:rPr>
                <w:rFonts w:ascii="Calibri" w:eastAsia="Calibri" w:hAnsi="Calibri" w:cs="Calibri"/>
                <w:b/>
                <w:bCs/>
                <w:sz w:val="32"/>
                <w:szCs w:val="32"/>
              </w:rPr>
              <w:t>E. Eligibility &amp; Priorities</w:t>
            </w:r>
          </w:p>
          <w:p w14:paraId="48CA5AFF" w14:textId="77777777" w:rsidR="00BD4F4F" w:rsidRPr="0059476A" w:rsidRDefault="00BD4F4F" w:rsidP="0059476A">
            <w:pPr>
              <w:pStyle w:val="Normal5"/>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BE72347" w14:textId="77777777">
              <w:trPr>
                <w:trHeight w:hRule="exact" w:val="320"/>
              </w:trPr>
              <w:tc>
                <w:tcPr>
                  <w:tcW w:w="1000" w:type="pct"/>
                </w:tcPr>
                <w:p w14:paraId="1611C4CD" w14:textId="77777777" w:rsidR="00BD4F4F" w:rsidRPr="0059476A" w:rsidRDefault="00BD4F4F" w:rsidP="0059476A">
                  <w:pPr>
                    <w:pStyle w:val="Normal5"/>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42B7AFFC" w14:textId="57B9DD1E" w:rsidR="00BD4F4F" w:rsidRPr="0059476A" w:rsidRDefault="00BD4F4F" w:rsidP="0059476A">
                  <w:pPr>
                    <w:pStyle w:val="Normal5"/>
                    <w:spacing w:after="160" w:line="259" w:lineRule="auto"/>
                    <w:rPr>
                      <w:sz w:val="22"/>
                      <w:szCs w:val="22"/>
                    </w:rPr>
                  </w:pPr>
                </w:p>
              </w:tc>
            </w:tr>
            <w:tr w:rsidR="00005B2D" w14:paraId="43ECB20D" w14:textId="77777777">
              <w:trPr>
                <w:trHeight w:hRule="exact" w:val="320"/>
              </w:trPr>
              <w:tc>
                <w:tcPr>
                  <w:tcW w:w="1000" w:type="pct"/>
                </w:tcPr>
                <w:p w14:paraId="0D410E46" w14:textId="77777777" w:rsidR="00BD4F4F" w:rsidRPr="0059476A" w:rsidRDefault="00BD4F4F" w:rsidP="0059476A">
                  <w:pPr>
                    <w:pStyle w:val="Normal5"/>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13CD3EBE" w14:textId="1064A8B6" w:rsidR="00BD4F4F" w:rsidRPr="0059476A" w:rsidRDefault="00BD4F4F" w:rsidP="0059476A">
                  <w:pPr>
                    <w:pStyle w:val="Normal5"/>
                    <w:spacing w:after="160" w:line="259" w:lineRule="auto"/>
                    <w:rPr>
                      <w:sz w:val="22"/>
                      <w:szCs w:val="22"/>
                    </w:rPr>
                  </w:pPr>
                </w:p>
              </w:tc>
            </w:tr>
            <w:tr w:rsidR="00005B2D" w14:paraId="20F6D6E3" w14:textId="77777777">
              <w:trPr>
                <w:trHeight w:hRule="exact" w:val="320"/>
              </w:trPr>
              <w:tc>
                <w:tcPr>
                  <w:tcW w:w="1000" w:type="pct"/>
                </w:tcPr>
                <w:p w14:paraId="6A776AF2" w14:textId="77777777" w:rsidR="00BD4F4F" w:rsidRPr="0059476A" w:rsidRDefault="00BD4F4F" w:rsidP="0059476A">
                  <w:pPr>
                    <w:pStyle w:val="Normal5"/>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24EB809" w14:textId="00A8F54F" w:rsidR="00BD4F4F" w:rsidRPr="0059476A" w:rsidRDefault="00BD4F4F" w:rsidP="0059476A">
                  <w:pPr>
                    <w:pStyle w:val="Normal5"/>
                    <w:spacing w:after="160" w:line="259" w:lineRule="auto"/>
                    <w:rPr>
                      <w:sz w:val="22"/>
                      <w:szCs w:val="22"/>
                    </w:rPr>
                  </w:pPr>
                </w:p>
              </w:tc>
            </w:tr>
          </w:tbl>
          <w:p w14:paraId="389E7CFD" w14:textId="77777777" w:rsidR="00BD4F4F" w:rsidRPr="0059476A" w:rsidRDefault="00BD4F4F" w:rsidP="0059476A">
            <w:pPr>
              <w:pStyle w:val="Normal5"/>
              <w:spacing w:after="160" w:line="259" w:lineRule="auto"/>
              <w:jc w:val="right"/>
              <w:rPr>
                <w:sz w:val="22"/>
                <w:szCs w:val="22"/>
              </w:rPr>
            </w:pPr>
          </w:p>
        </w:tc>
      </w:tr>
    </w:tbl>
    <w:p w14:paraId="7C6E6E1D" w14:textId="77777777" w:rsidR="00BD4F4F" w:rsidRPr="0059476A" w:rsidRDefault="00BD4F4F" w:rsidP="0059476A">
      <w:pPr>
        <w:pStyle w:val="Normal5"/>
        <w:spacing w:after="160" w:line="259" w:lineRule="auto"/>
        <w:rPr>
          <w:sz w:val="22"/>
          <w:szCs w:val="22"/>
        </w:rPr>
      </w:pPr>
    </w:p>
    <w:p w14:paraId="338340CD" w14:textId="77777777" w:rsidR="00BD4F4F" w:rsidRPr="0059476A" w:rsidRDefault="005B4758" w:rsidP="0059476A">
      <w:pPr>
        <w:pStyle w:val="Normal5"/>
        <w:spacing w:line="259" w:lineRule="auto"/>
        <w:rPr>
          <w:sz w:val="22"/>
          <w:szCs w:val="22"/>
        </w:rPr>
      </w:pPr>
      <w:r>
        <w:pict w14:anchorId="35B8BE13">
          <v:line id="_x0000_s1035" style="position:absolute;z-index:251658250" from="0,0" to="540pt,0" strokecolor="#080808" strokeweight="1pt"/>
        </w:pict>
      </w:r>
      <w:bookmarkStart w:id="15" w:name="Header1_4"/>
      <w:r w:rsidR="00BD4F4F">
        <w:rPr>
          <w:rFonts w:ascii="Calibri" w:eastAsia="Calibri" w:hAnsi="Calibri" w:cs="Calibri"/>
          <w:b/>
          <w:bCs/>
          <w:sz w:val="24"/>
          <w:szCs w:val="24"/>
        </w:rPr>
        <w:t>E. Eligibility &amp; Priorities</w:t>
      </w:r>
    </w:p>
    <w:p w14:paraId="4D59D276" w14:textId="77777777" w:rsidR="00BD4F4F" w:rsidRPr="0059476A" w:rsidRDefault="005B4758" w:rsidP="0059476A">
      <w:pPr>
        <w:pStyle w:val="Normal5"/>
        <w:spacing w:line="259" w:lineRule="auto"/>
        <w:rPr>
          <w:sz w:val="22"/>
          <w:szCs w:val="22"/>
        </w:rPr>
      </w:pPr>
      <w:r>
        <w:pict w14:anchorId="0B60B227">
          <v:line id="_x0000_s1036" style="position:absolute;z-index:251658251" from="0,0" to="540pt,0" strokecolor="#080808" strokeweight="1pt"/>
        </w:pict>
      </w:r>
    </w:p>
    <w:p w14:paraId="09EBD87B" w14:textId="77777777" w:rsidR="00BD4F4F" w:rsidRPr="0059476A" w:rsidRDefault="00BD4F4F" w:rsidP="0059476A">
      <w:pPr>
        <w:pStyle w:val="Normal5"/>
        <w:spacing w:line="259" w:lineRule="auto"/>
        <w:rPr>
          <w:sz w:val="22"/>
          <w:szCs w:val="22"/>
        </w:rPr>
      </w:pPr>
      <w:bookmarkStart w:id="16" w:name="Header2_4"/>
      <w:bookmarkEnd w:id="15"/>
      <w:r>
        <w:rPr>
          <w:rFonts w:ascii="Calibri" w:eastAsia="Calibri" w:hAnsi="Calibri" w:cs="Calibri"/>
          <w:b/>
          <w:bCs/>
          <w:color w:val="CD5C5C"/>
        </w:rPr>
        <w:t xml:space="preserve">You must make </w:t>
      </w:r>
      <w:r>
        <w:rPr>
          <w:rFonts w:ascii="Calibri" w:eastAsia="Calibri" w:hAnsi="Calibri" w:cs="Calibri"/>
          <w:b/>
          <w:bCs/>
          <w:color w:val="CD5C5C"/>
          <w:u w:val="single" w:color="CD5C5C"/>
        </w:rPr>
        <w:t>one or more selections</w:t>
      </w:r>
      <w:r>
        <w:rPr>
          <w:rFonts w:ascii="Calibri" w:eastAsia="Calibri" w:hAnsi="Calibri" w:cs="Calibri"/>
          <w:b/>
          <w:bCs/>
          <w:color w:val="CD5C5C"/>
        </w:rPr>
        <w:t xml:space="preserve"> for each section or your application will not be eligible.</w:t>
      </w:r>
      <w:r>
        <w:rPr>
          <w:rFonts w:ascii="Calibri" w:eastAsia="Calibri" w:hAnsi="Calibri" w:cs="Calibri"/>
          <w:b/>
          <w:bCs/>
          <w:color w:val="CD5C5C"/>
        </w:rPr>
        <w:br/>
      </w:r>
    </w:p>
    <w:p w14:paraId="37DC9178" w14:textId="77777777" w:rsidR="00BD4F4F" w:rsidRPr="0059476A" w:rsidRDefault="00BD4F4F" w:rsidP="0059476A">
      <w:pPr>
        <w:pStyle w:val="Normal5"/>
        <w:spacing w:line="259" w:lineRule="auto"/>
        <w:rPr>
          <w:sz w:val="22"/>
          <w:szCs w:val="22"/>
        </w:rPr>
      </w:pPr>
    </w:p>
    <w:tbl>
      <w:tblPr>
        <w:tblW w:w="5000" w:type="pct"/>
        <w:tblLook w:val="04A0" w:firstRow="1" w:lastRow="0" w:firstColumn="1" w:lastColumn="0" w:noHBand="0" w:noVBand="1"/>
      </w:tblPr>
      <w:tblGrid>
        <w:gridCol w:w="5508"/>
        <w:gridCol w:w="5508"/>
      </w:tblGrid>
      <w:tr w:rsidR="00005B2D" w14:paraId="59DFE4D5" w14:textId="77777777">
        <w:tc>
          <w:tcPr>
            <w:tcW w:w="2500" w:type="pct"/>
          </w:tcPr>
          <w:p w14:paraId="23C57792" w14:textId="77777777" w:rsidR="00BD4F4F" w:rsidRPr="0059476A" w:rsidRDefault="00BD4F4F" w:rsidP="0059476A">
            <w:pPr>
              <w:pStyle w:val="Normal5"/>
              <w:spacing w:line="259" w:lineRule="auto"/>
              <w:rPr>
                <w:sz w:val="22"/>
                <w:szCs w:val="22"/>
              </w:rPr>
            </w:pPr>
            <w:r>
              <w:rPr>
                <w:rFonts w:ascii="Calibri" w:eastAsia="Calibri" w:hAnsi="Calibri" w:cs="Calibri"/>
                <w:b/>
                <w:bCs/>
                <w:sz w:val="22"/>
                <w:szCs w:val="22"/>
              </w:rPr>
              <w:t xml:space="preserve">CHECK ALL THAT APPLY. THIS ORGANIZATION: </w:t>
            </w:r>
          </w:p>
          <w:p w14:paraId="6988E0BF"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is a non-profit, tax-exempt, as defined under section 501(c)(3) of the United States Internal Revenue Code</w:t>
            </w:r>
          </w:p>
          <w:p w14:paraId="4322EEE1"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is in good standing with MD State Department of Assessment &amp; Taxation (SDAT)</w:t>
            </w:r>
          </w:p>
          <w:p w14:paraId="2E33125E"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provides a direct service to the residents of Anne Arundel County </w:t>
            </w:r>
          </w:p>
          <w:p w14:paraId="785477D0"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an operational history of at least one year</w:t>
            </w:r>
          </w:p>
          <w:p w14:paraId="5B855455"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an established and active Board of Directors</w:t>
            </w:r>
          </w:p>
          <w:p w14:paraId="25011EC4"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filed IRS Form 990 and/or has audited financials in FY24</w:t>
            </w:r>
          </w:p>
          <w:p w14:paraId="37060F88" w14:textId="4C98C56A"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or will have a Fiscal Sponsor selected by the time of agreement (i.e. July 1, 2025)</w:t>
            </w:r>
            <w:r w:rsidR="00996CE8">
              <w:rPr>
                <w:rFonts w:ascii="Calibri" w:eastAsia="Calibri" w:hAnsi="Calibri" w:cs="Calibri"/>
                <w:b/>
                <w:bCs/>
                <w:color w:val="000000"/>
                <w:sz w:val="22"/>
                <w:szCs w:val="22"/>
              </w:rPr>
              <w:br/>
            </w:r>
          </w:p>
          <w:p w14:paraId="7E8EB56F" w14:textId="5F801C6F" w:rsidR="00BD4F4F" w:rsidRPr="0059476A" w:rsidRDefault="00BD4F4F" w:rsidP="0059476A">
            <w:pPr>
              <w:pStyle w:val="Normal5"/>
              <w:spacing w:line="259" w:lineRule="auto"/>
              <w:rPr>
                <w:sz w:val="22"/>
                <w:szCs w:val="22"/>
              </w:rPr>
            </w:pPr>
            <w:r>
              <w:rPr>
                <w:rFonts w:ascii="Calibri" w:eastAsia="Calibri" w:hAnsi="Calibri" w:cs="Calibri"/>
                <w:b/>
                <w:bCs/>
                <w:sz w:val="22"/>
                <w:szCs w:val="22"/>
              </w:rPr>
              <w:t>(IF APPLICABLE) CHECK ALL THAT APPLY. TH</w:t>
            </w:r>
            <w:r w:rsidR="00996CE8">
              <w:rPr>
                <w:rFonts w:ascii="Calibri" w:eastAsia="Calibri" w:hAnsi="Calibri" w:cs="Calibri"/>
                <w:b/>
                <w:bCs/>
                <w:sz w:val="22"/>
                <w:szCs w:val="22"/>
              </w:rPr>
              <w:t>E</w:t>
            </w:r>
            <w:r>
              <w:rPr>
                <w:rFonts w:ascii="Calibri" w:eastAsia="Calibri" w:hAnsi="Calibri" w:cs="Calibri"/>
                <w:b/>
                <w:bCs/>
                <w:sz w:val="22"/>
                <w:szCs w:val="22"/>
              </w:rPr>
              <w:t xml:space="preserve"> FISCAL SPONSORING ORGANIZATION: </w:t>
            </w:r>
          </w:p>
          <w:p w14:paraId="43D36C25"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is a non-profit, tax-exempt, as defined under section 501(c)(3) of the United States Internal Revenue Code</w:t>
            </w:r>
          </w:p>
          <w:p w14:paraId="20E894FF"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is in good standing with MD State Department of Assessment &amp; Taxation (SDAT)</w:t>
            </w:r>
          </w:p>
          <w:p w14:paraId="15A8AE0A"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an operational history of at least one year</w:t>
            </w:r>
          </w:p>
          <w:p w14:paraId="03298057"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an established and active Board of Directors</w:t>
            </w:r>
          </w:p>
          <w:p w14:paraId="6A2D40C0"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filed IRS Form 990 and/or has audited financials in FY24</w:t>
            </w:r>
          </w:p>
          <w:p w14:paraId="6519F9F7" w14:textId="77777777" w:rsidR="00BD4F4F" w:rsidRPr="0059476A" w:rsidRDefault="00BD4F4F" w:rsidP="0059476A">
            <w:pPr>
              <w:pStyle w:val="Normal5"/>
              <w:spacing w:line="259" w:lineRule="auto"/>
              <w:rPr>
                <w:sz w:val="22"/>
                <w:szCs w:val="22"/>
              </w:rPr>
            </w:pPr>
          </w:p>
        </w:tc>
        <w:tc>
          <w:tcPr>
            <w:tcW w:w="2500" w:type="pct"/>
          </w:tcPr>
          <w:p w14:paraId="30975F02" w14:textId="77777777" w:rsidR="00BD4F4F" w:rsidRPr="0059476A" w:rsidRDefault="00BD4F4F" w:rsidP="0059476A">
            <w:pPr>
              <w:pStyle w:val="Normal5"/>
              <w:spacing w:line="259" w:lineRule="auto"/>
              <w:rPr>
                <w:sz w:val="22"/>
                <w:szCs w:val="22"/>
              </w:rPr>
            </w:pPr>
            <w:r>
              <w:rPr>
                <w:rFonts w:ascii="Calibri" w:eastAsia="Calibri" w:hAnsi="Calibri" w:cs="Calibri"/>
                <w:b/>
                <w:bCs/>
                <w:sz w:val="22"/>
                <w:szCs w:val="22"/>
              </w:rPr>
              <w:t xml:space="preserve">SELECT ONLY ONE </w:t>
            </w:r>
            <w:r>
              <w:rPr>
                <w:rFonts w:ascii="Calibri" w:eastAsia="Calibri" w:hAnsi="Calibri" w:cs="Calibri"/>
                <w:b/>
                <w:bCs/>
                <w:sz w:val="22"/>
                <w:szCs w:val="22"/>
              </w:rPr>
              <w:br/>
            </w:r>
            <w:r>
              <w:rPr>
                <w:rFonts w:ascii="Calibri" w:eastAsia="Calibri" w:hAnsi="Calibri" w:cs="Calibri"/>
                <w:b/>
                <w:bCs/>
                <w:sz w:val="22"/>
                <w:szCs w:val="22"/>
              </w:rPr>
              <w:br/>
              <w:t>CHECK THE PRIORITY THAT IS MOST APPLICABLE TO THE APPLYING ORGANIZATION AND THE PROGRAMS YOU DELIVER. THIS ORGANIZATION:</w:t>
            </w:r>
          </w:p>
          <w:p w14:paraId="3A24A73E"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provides mental health and substance abuse services</w:t>
            </w:r>
          </w:p>
          <w:p w14:paraId="2B30D55C"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provides education, youth enrichment, and after-school programming</w:t>
            </w:r>
          </w:p>
          <w:p w14:paraId="0B75EA1D"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provides housing and homelessness prevention services</w:t>
            </w:r>
          </w:p>
          <w:p w14:paraId="45A31D25" w14:textId="53289BB8"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provides workforce development and employment training</w:t>
            </w:r>
            <w:r w:rsidR="00CB1665">
              <w:rPr>
                <w:rFonts w:ascii="Calibri" w:eastAsia="Calibri" w:hAnsi="Calibri" w:cs="Calibri"/>
                <w:b/>
                <w:bCs/>
                <w:color w:val="000000"/>
                <w:sz w:val="22"/>
                <w:szCs w:val="22"/>
              </w:rPr>
              <w:br/>
            </w:r>
          </w:p>
          <w:p w14:paraId="27741E35" w14:textId="77777777" w:rsidR="00CB1665" w:rsidRDefault="00BD4F4F" w:rsidP="0059476A">
            <w:pPr>
              <w:pStyle w:val="Normal5"/>
              <w:spacing w:line="259" w:lineRule="auto"/>
              <w:rPr>
                <w:rFonts w:ascii="Calibri" w:eastAsia="Calibri" w:hAnsi="Calibri" w:cs="Calibri"/>
                <w:b/>
                <w:bCs/>
                <w:color w:val="000000"/>
                <w:sz w:val="22"/>
                <w:szCs w:val="22"/>
              </w:rPr>
            </w:pPr>
            <w:r>
              <w:rPr>
                <w:rFonts w:ascii="Calibri" w:eastAsia="Calibri" w:hAnsi="Calibri" w:cs="Calibri"/>
                <w:b/>
                <w:bCs/>
                <w:color w:val="000000"/>
                <w:sz w:val="22"/>
                <w:szCs w:val="22"/>
              </w:rPr>
              <w:t xml:space="preserve">Describe briefly how your organization meets the selected priority: </w:t>
            </w:r>
            <w:r w:rsidR="00CB1665">
              <w:rPr>
                <w:rFonts w:ascii="Calibri" w:eastAsia="Calibri" w:hAnsi="Calibri" w:cs="Calibri"/>
                <w:b/>
                <w:bCs/>
                <w:color w:val="000000"/>
                <w:sz w:val="22"/>
                <w:szCs w:val="22"/>
              </w:rPr>
              <w:br/>
            </w:r>
            <w:r w:rsidR="00CB1665">
              <w:rPr>
                <w:rFonts w:ascii="Calibri" w:eastAsia="Calibri" w:hAnsi="Calibri" w:cs="Calibri"/>
                <w:b/>
                <w:bCs/>
                <w:color w:val="000000"/>
                <w:sz w:val="22"/>
                <w:szCs w:val="22"/>
              </w:rPr>
              <w:br/>
            </w:r>
            <w:r w:rsidR="00CB1665">
              <w:rPr>
                <w:rFonts w:ascii="Calibri" w:eastAsia="Calibri" w:hAnsi="Calibri" w:cs="Calibri"/>
                <w:b/>
                <w:bCs/>
                <w:color w:val="000000"/>
                <w:sz w:val="22"/>
                <w:szCs w:val="22"/>
              </w:rPr>
              <w:br/>
              <w:t>OR</w:t>
            </w:r>
            <w:r w:rsidR="00CB1665">
              <w:rPr>
                <w:rFonts w:ascii="Calibri" w:eastAsia="Calibri" w:hAnsi="Calibri" w:cs="Calibri"/>
                <w:b/>
                <w:bCs/>
                <w:color w:val="000000"/>
                <w:sz w:val="22"/>
                <w:szCs w:val="22"/>
              </w:rPr>
              <w:br/>
            </w:r>
          </w:p>
          <w:p w14:paraId="1DA200A4" w14:textId="557D51E5" w:rsidR="00BD4F4F" w:rsidRPr="0059476A" w:rsidRDefault="00CB1665" w:rsidP="0059476A">
            <w:pPr>
              <w:pStyle w:val="Normal5"/>
              <w:spacing w:line="259" w:lineRule="auto"/>
              <w:rPr>
                <w:sz w:val="22"/>
                <w:szCs w:val="22"/>
              </w:rPr>
            </w:pPr>
            <w:r w:rsidRPr="0059476A">
              <w:rPr>
                <w:rFonts w:ascii="Wingdings" w:eastAsia="Wingdings" w:hAnsi="Wingdings" w:cs="Wingdings"/>
                <w:sz w:val="40"/>
                <w:szCs w:val="22"/>
              </w:rPr>
              <w:t>o</w:t>
            </w:r>
            <w:r w:rsidRPr="0059476A">
              <w:rPr>
                <w:sz w:val="22"/>
                <w:szCs w:val="22"/>
              </w:rPr>
              <w:t xml:space="preserve">   </w:t>
            </w:r>
            <w:r w:rsidR="0025081D">
              <w:rPr>
                <w:b/>
                <w:bCs/>
                <w:sz w:val="22"/>
                <w:szCs w:val="22"/>
              </w:rPr>
              <w:t xml:space="preserve">Our organization has identified an unmet need in the community and has </w:t>
            </w:r>
            <w:proofErr w:type="gramStart"/>
            <w:r w:rsidR="0025081D">
              <w:rPr>
                <w:b/>
                <w:bCs/>
                <w:sz w:val="22"/>
                <w:szCs w:val="22"/>
              </w:rPr>
              <w:t>formed</w:t>
            </w:r>
            <w:proofErr w:type="gramEnd"/>
            <w:r w:rsidR="0025081D">
              <w:rPr>
                <w:b/>
                <w:bCs/>
                <w:sz w:val="22"/>
                <w:szCs w:val="22"/>
              </w:rPr>
              <w:t xml:space="preserve"> </w:t>
            </w:r>
            <w:r w:rsidR="005C44C1">
              <w:rPr>
                <w:b/>
                <w:bCs/>
                <w:sz w:val="22"/>
                <w:szCs w:val="22"/>
              </w:rPr>
              <w:t>with the goal of addressing this need.</w:t>
            </w:r>
            <w:r w:rsidR="005C44C1">
              <w:rPr>
                <w:b/>
                <w:bCs/>
                <w:sz w:val="22"/>
                <w:szCs w:val="22"/>
              </w:rPr>
              <w:br/>
            </w:r>
            <w:r w:rsidR="005C44C1">
              <w:rPr>
                <w:b/>
                <w:bCs/>
                <w:color w:val="000000"/>
                <w:sz w:val="22"/>
                <w:szCs w:val="22"/>
              </w:rPr>
              <w:br/>
              <w:t>Please explain:</w:t>
            </w:r>
          </w:p>
          <w:p w14:paraId="6AFF5224" w14:textId="77777777" w:rsidR="00BD4F4F" w:rsidRPr="0059476A" w:rsidRDefault="00BD4F4F" w:rsidP="0059476A">
            <w:pPr>
              <w:pStyle w:val="Normal5"/>
              <w:spacing w:line="259" w:lineRule="auto"/>
              <w:rPr>
                <w:sz w:val="22"/>
                <w:szCs w:val="22"/>
              </w:rPr>
            </w:pPr>
          </w:p>
          <w:p w14:paraId="5FFF229E" w14:textId="77777777" w:rsidR="00BD4F4F" w:rsidRPr="0059476A" w:rsidRDefault="00BD4F4F" w:rsidP="0059476A">
            <w:pPr>
              <w:pStyle w:val="Normal5"/>
              <w:spacing w:line="259" w:lineRule="auto"/>
              <w:rPr>
                <w:sz w:val="22"/>
                <w:szCs w:val="22"/>
              </w:rPr>
            </w:pPr>
          </w:p>
        </w:tc>
      </w:tr>
      <w:bookmarkEnd w:id="16"/>
    </w:tbl>
    <w:p w14:paraId="7D5AAC9F" w14:textId="77777777" w:rsidR="00BD4F4F" w:rsidRPr="0059476A" w:rsidRDefault="00BD4F4F" w:rsidP="0059476A">
      <w:pPr>
        <w:pStyle w:val="Normal5"/>
        <w:spacing w:line="259" w:lineRule="auto"/>
        <w:rPr>
          <w:sz w:val="22"/>
          <w:szCs w:val="22"/>
        </w:rPr>
        <w:sectPr w:rsidR="00BD4F4F" w:rsidRPr="0059476A" w:rsidSect="009E327B">
          <w:footerReference w:type="default" r:id="rId26"/>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156E436C" w14:textId="77777777">
        <w:tc>
          <w:tcPr>
            <w:tcW w:w="2250" w:type="pct"/>
          </w:tcPr>
          <w:p w14:paraId="1A9D4986" w14:textId="77777777" w:rsidR="00BD4F4F" w:rsidRPr="0059476A" w:rsidRDefault="00BD4F4F" w:rsidP="0059476A">
            <w:pPr>
              <w:pStyle w:val="Normal6"/>
              <w:spacing w:after="160" w:line="259" w:lineRule="auto"/>
              <w:rPr>
                <w:sz w:val="22"/>
                <w:szCs w:val="22"/>
              </w:rPr>
            </w:pPr>
            <w:r>
              <w:rPr>
                <w:rFonts w:ascii="Calibri" w:eastAsia="Calibri" w:hAnsi="Calibri" w:cs="Calibri"/>
                <w:b/>
                <w:bCs/>
                <w:sz w:val="32"/>
                <w:szCs w:val="32"/>
              </w:rPr>
              <w:t>F. Diversity, Equity and Inclusion</w:t>
            </w:r>
          </w:p>
          <w:p w14:paraId="1F1A539A" w14:textId="77777777" w:rsidR="00BD4F4F" w:rsidRPr="0059476A" w:rsidRDefault="00BD4F4F" w:rsidP="0059476A">
            <w:pPr>
              <w:pStyle w:val="Normal6"/>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192EED3" w14:textId="77777777">
              <w:trPr>
                <w:trHeight w:hRule="exact" w:val="320"/>
              </w:trPr>
              <w:tc>
                <w:tcPr>
                  <w:tcW w:w="1000" w:type="pct"/>
                </w:tcPr>
                <w:p w14:paraId="5005FE15" w14:textId="77777777" w:rsidR="00BD4F4F" w:rsidRPr="0059476A" w:rsidRDefault="00BD4F4F" w:rsidP="0059476A">
                  <w:pPr>
                    <w:pStyle w:val="Normal6"/>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10F13BE1" w14:textId="6CD78B19" w:rsidR="00BD4F4F" w:rsidRPr="0059476A" w:rsidRDefault="00BD4F4F" w:rsidP="0059476A">
                  <w:pPr>
                    <w:pStyle w:val="Normal6"/>
                    <w:spacing w:after="160" w:line="259" w:lineRule="auto"/>
                    <w:rPr>
                      <w:sz w:val="22"/>
                      <w:szCs w:val="22"/>
                    </w:rPr>
                  </w:pPr>
                </w:p>
              </w:tc>
            </w:tr>
            <w:tr w:rsidR="00005B2D" w14:paraId="62D59E6F" w14:textId="77777777">
              <w:trPr>
                <w:trHeight w:hRule="exact" w:val="320"/>
              </w:trPr>
              <w:tc>
                <w:tcPr>
                  <w:tcW w:w="1000" w:type="pct"/>
                </w:tcPr>
                <w:p w14:paraId="4CE0BE16" w14:textId="77777777" w:rsidR="00BD4F4F" w:rsidRPr="0059476A" w:rsidRDefault="00BD4F4F" w:rsidP="0059476A">
                  <w:pPr>
                    <w:pStyle w:val="Normal6"/>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64E93CFD" w14:textId="24002F27" w:rsidR="00BD4F4F" w:rsidRPr="0059476A" w:rsidRDefault="00BD4F4F" w:rsidP="0059476A">
                  <w:pPr>
                    <w:pStyle w:val="Normal6"/>
                    <w:spacing w:after="160" w:line="259" w:lineRule="auto"/>
                    <w:rPr>
                      <w:sz w:val="22"/>
                      <w:szCs w:val="22"/>
                    </w:rPr>
                  </w:pPr>
                </w:p>
              </w:tc>
            </w:tr>
            <w:tr w:rsidR="00005B2D" w14:paraId="1E547218" w14:textId="77777777">
              <w:trPr>
                <w:trHeight w:hRule="exact" w:val="320"/>
              </w:trPr>
              <w:tc>
                <w:tcPr>
                  <w:tcW w:w="1000" w:type="pct"/>
                </w:tcPr>
                <w:p w14:paraId="382BF113" w14:textId="77777777" w:rsidR="00BD4F4F" w:rsidRPr="0059476A" w:rsidRDefault="00BD4F4F" w:rsidP="0059476A">
                  <w:pPr>
                    <w:pStyle w:val="Normal6"/>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8CC3D33" w14:textId="361DADEE" w:rsidR="00BD4F4F" w:rsidRPr="0059476A" w:rsidRDefault="00BD4F4F" w:rsidP="0059476A">
                  <w:pPr>
                    <w:pStyle w:val="Normal6"/>
                    <w:spacing w:after="160" w:line="259" w:lineRule="auto"/>
                    <w:rPr>
                      <w:sz w:val="22"/>
                      <w:szCs w:val="22"/>
                    </w:rPr>
                  </w:pPr>
                </w:p>
              </w:tc>
            </w:tr>
          </w:tbl>
          <w:p w14:paraId="28A9CEC6" w14:textId="77777777" w:rsidR="00BD4F4F" w:rsidRPr="0059476A" w:rsidRDefault="00BD4F4F" w:rsidP="0059476A">
            <w:pPr>
              <w:pStyle w:val="Normal6"/>
              <w:spacing w:after="160" w:line="259" w:lineRule="auto"/>
              <w:jc w:val="right"/>
              <w:rPr>
                <w:sz w:val="22"/>
                <w:szCs w:val="22"/>
              </w:rPr>
            </w:pPr>
          </w:p>
        </w:tc>
      </w:tr>
    </w:tbl>
    <w:p w14:paraId="421D3045" w14:textId="77777777" w:rsidR="00BD4F4F" w:rsidRPr="0059476A" w:rsidRDefault="00BD4F4F" w:rsidP="0059476A">
      <w:pPr>
        <w:pStyle w:val="Normal6"/>
        <w:spacing w:after="160" w:line="259" w:lineRule="auto"/>
        <w:rPr>
          <w:sz w:val="22"/>
          <w:szCs w:val="22"/>
        </w:rPr>
      </w:pPr>
    </w:p>
    <w:p w14:paraId="74D19D15" w14:textId="77777777" w:rsidR="00BD4F4F" w:rsidRPr="0059476A" w:rsidRDefault="005B4758" w:rsidP="0059476A">
      <w:pPr>
        <w:pStyle w:val="Normal6"/>
        <w:spacing w:line="259" w:lineRule="auto"/>
        <w:rPr>
          <w:sz w:val="22"/>
          <w:szCs w:val="22"/>
        </w:rPr>
      </w:pPr>
      <w:r>
        <w:pict w14:anchorId="179F2E14">
          <v:line id="_x0000_s1037" style="position:absolute;z-index:251658252" from="0,0" to="540pt,0" strokecolor="#080808" strokeweight="1pt"/>
        </w:pict>
      </w:r>
      <w:bookmarkStart w:id="18" w:name="Header1_5"/>
      <w:r w:rsidR="00BD4F4F">
        <w:rPr>
          <w:rFonts w:ascii="Calibri" w:eastAsia="Calibri" w:hAnsi="Calibri" w:cs="Calibri"/>
          <w:b/>
          <w:bCs/>
          <w:sz w:val="24"/>
          <w:szCs w:val="24"/>
        </w:rPr>
        <w:t>F. Diversity, Equity and Inclusion</w:t>
      </w:r>
    </w:p>
    <w:p w14:paraId="28841C8D" w14:textId="77777777" w:rsidR="00BD4F4F" w:rsidRPr="0059476A" w:rsidRDefault="005B4758" w:rsidP="0059476A">
      <w:pPr>
        <w:pStyle w:val="Normal6"/>
        <w:spacing w:line="259" w:lineRule="auto"/>
        <w:rPr>
          <w:sz w:val="22"/>
          <w:szCs w:val="22"/>
        </w:rPr>
      </w:pPr>
      <w:r>
        <w:pict w14:anchorId="50B779AD">
          <v:line id="_x0000_s1038" style="position:absolute;z-index:251658253" from="0,0" to="540pt,0" strokecolor="#080808" strokeweight="1pt"/>
        </w:pict>
      </w:r>
    </w:p>
    <w:p w14:paraId="6F4812AE" w14:textId="77777777" w:rsidR="00BD4F4F" w:rsidRPr="0059476A" w:rsidRDefault="00BD4F4F" w:rsidP="0059476A">
      <w:pPr>
        <w:pStyle w:val="Normal6"/>
        <w:spacing w:line="259" w:lineRule="auto"/>
        <w:rPr>
          <w:sz w:val="22"/>
          <w:szCs w:val="22"/>
        </w:rPr>
      </w:pPr>
      <w:bookmarkStart w:id="19" w:name="Header2_5"/>
      <w:bookmarkEnd w:id="18"/>
      <w:r>
        <w:rPr>
          <w:rFonts w:ascii="Calibri" w:eastAsia="Calibri" w:hAnsi="Calibri" w:cs="Calibri"/>
        </w:rPr>
        <w:t>Please provide the following information.</w:t>
      </w:r>
    </w:p>
    <w:p w14:paraId="3B0185A9" w14:textId="77777777" w:rsidR="00BD4F4F" w:rsidRPr="0059476A" w:rsidRDefault="00BD4F4F" w:rsidP="0059476A">
      <w:pPr>
        <w:pStyle w:val="Normal6"/>
        <w:spacing w:line="259" w:lineRule="auto"/>
        <w:rPr>
          <w:sz w:val="22"/>
          <w:szCs w:val="22"/>
        </w:rPr>
      </w:pPr>
    </w:p>
    <w:tbl>
      <w:tblPr>
        <w:tblW w:w="5000" w:type="pct"/>
        <w:tblLook w:val="04A0" w:firstRow="1" w:lastRow="0" w:firstColumn="1" w:lastColumn="0" w:noHBand="0" w:noVBand="1"/>
      </w:tblPr>
      <w:tblGrid>
        <w:gridCol w:w="11016"/>
      </w:tblGrid>
      <w:tr w:rsidR="00005B2D" w14:paraId="245A9A1A" w14:textId="77777777">
        <w:tc>
          <w:tcPr>
            <w:tcW w:w="5000" w:type="pct"/>
          </w:tcPr>
          <w:p w14:paraId="44718653" w14:textId="77777777" w:rsidR="00BD4F4F" w:rsidRPr="0059476A" w:rsidRDefault="00BD4F4F" w:rsidP="0059476A">
            <w:pPr>
              <w:pStyle w:val="Normal6"/>
              <w:spacing w:line="259" w:lineRule="auto"/>
              <w:rPr>
                <w:sz w:val="22"/>
                <w:szCs w:val="22"/>
              </w:rPr>
            </w:pPr>
            <w:r>
              <w:rPr>
                <w:rFonts w:ascii="Calibri" w:eastAsia="Calibri" w:hAnsi="Calibri" w:cs="Calibri"/>
                <w:b/>
                <w:bCs/>
                <w:color w:val="000000"/>
                <w:sz w:val="22"/>
                <w:szCs w:val="22"/>
              </w:rPr>
              <w:t xml:space="preserve">F.1. What are diversity, equity and inclusion? </w:t>
            </w:r>
            <w:r>
              <w:rPr>
                <w:rFonts w:ascii="Calibri" w:eastAsia="Calibri" w:hAnsi="Calibri" w:cs="Calibri"/>
                <w:b/>
                <w:bCs/>
                <w:color w:val="000000"/>
                <w:sz w:val="22"/>
                <w:szCs w:val="22"/>
              </w:rPr>
              <w:br/>
            </w:r>
          </w:p>
          <w:p w14:paraId="523B0780" w14:textId="77777777" w:rsidR="00BD4F4F" w:rsidRPr="0059476A" w:rsidRDefault="00BD4F4F" w:rsidP="0059476A">
            <w:pPr>
              <w:pStyle w:val="Normal6"/>
              <w:spacing w:line="259" w:lineRule="auto"/>
              <w:rPr>
                <w:sz w:val="22"/>
                <w:szCs w:val="22"/>
              </w:rPr>
            </w:pPr>
          </w:p>
          <w:p w14:paraId="3D9BA22D" w14:textId="77777777" w:rsidR="00BD4F4F" w:rsidRPr="0059476A" w:rsidRDefault="00BD4F4F" w:rsidP="0059476A">
            <w:pPr>
              <w:pStyle w:val="Normal6"/>
              <w:spacing w:line="259" w:lineRule="auto"/>
              <w:rPr>
                <w:sz w:val="22"/>
                <w:szCs w:val="22"/>
              </w:rPr>
            </w:pPr>
            <w:r>
              <w:rPr>
                <w:rFonts w:ascii="Calibri" w:eastAsia="Calibri" w:hAnsi="Calibri" w:cs="Calibri"/>
                <w:b/>
                <w:bCs/>
                <w:color w:val="000000"/>
                <w:sz w:val="22"/>
                <w:szCs w:val="22"/>
              </w:rPr>
              <w:t>F.2. Does your organization consider diversity, equity, and inclusion (DEI) when designing, implementing and evaluating your programs? If so, how?</w:t>
            </w:r>
            <w:r>
              <w:rPr>
                <w:rFonts w:ascii="Calibri" w:eastAsia="Calibri" w:hAnsi="Calibri" w:cs="Calibri"/>
                <w:b/>
                <w:bCs/>
                <w:color w:val="000000"/>
                <w:sz w:val="22"/>
                <w:szCs w:val="22"/>
              </w:rPr>
              <w:br/>
            </w:r>
          </w:p>
          <w:p w14:paraId="16A968AC" w14:textId="77777777" w:rsidR="00BD4F4F" w:rsidRPr="0059476A" w:rsidRDefault="00BD4F4F" w:rsidP="0059476A">
            <w:pPr>
              <w:pStyle w:val="Normal6"/>
              <w:spacing w:line="259" w:lineRule="auto"/>
              <w:rPr>
                <w:sz w:val="22"/>
                <w:szCs w:val="22"/>
              </w:rPr>
            </w:pPr>
          </w:p>
          <w:p w14:paraId="7C215D88" w14:textId="77777777" w:rsidR="00BD4F4F" w:rsidRPr="0059476A" w:rsidRDefault="00BD4F4F" w:rsidP="0059476A">
            <w:pPr>
              <w:pStyle w:val="Normal6"/>
              <w:spacing w:line="259" w:lineRule="auto"/>
              <w:rPr>
                <w:sz w:val="22"/>
                <w:szCs w:val="22"/>
              </w:rPr>
            </w:pPr>
            <w:r>
              <w:rPr>
                <w:rFonts w:ascii="Calibri" w:eastAsia="Calibri" w:hAnsi="Calibri" w:cs="Calibri"/>
                <w:b/>
                <w:bCs/>
                <w:sz w:val="22"/>
                <w:szCs w:val="22"/>
              </w:rPr>
              <w:t>F.3. Is your organization led by a person identifying as one or more of the following (Select All That Apply)</w:t>
            </w:r>
          </w:p>
          <w:p w14:paraId="270E1C73" w14:textId="77777777" w:rsidR="00BD4F4F" w:rsidRPr="0059476A" w:rsidRDefault="00BD4F4F" w:rsidP="0059476A">
            <w:pPr>
              <w:pStyle w:val="Normal6"/>
              <w:spacing w:line="259" w:lineRule="auto"/>
              <w:rPr>
                <w:sz w:val="22"/>
                <w:szCs w:val="22"/>
              </w:rPr>
            </w:pPr>
          </w:p>
          <w:p w14:paraId="63662CEF" w14:textId="77777777" w:rsidR="00BD4F4F" w:rsidRPr="0059476A" w:rsidRDefault="00BD4F4F" w:rsidP="0059476A">
            <w:pPr>
              <w:pStyle w:val="Normal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Woman</w:t>
            </w:r>
          </w:p>
          <w:p w14:paraId="61D6BFC3" w14:textId="77777777" w:rsidR="00BD4F4F" w:rsidRPr="0059476A" w:rsidRDefault="00BD4F4F" w:rsidP="0059476A">
            <w:pPr>
              <w:pStyle w:val="Normal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LGBTQIA+</w:t>
            </w:r>
          </w:p>
          <w:p w14:paraId="06878E1C" w14:textId="77777777" w:rsidR="00BD4F4F" w:rsidRPr="0059476A" w:rsidRDefault="00BD4F4F" w:rsidP="0059476A">
            <w:pPr>
              <w:pStyle w:val="Normal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Disabled</w:t>
            </w:r>
          </w:p>
          <w:p w14:paraId="19637BBA" w14:textId="77777777" w:rsidR="00BD4F4F" w:rsidRPr="0059476A" w:rsidRDefault="00BD4F4F" w:rsidP="0059476A">
            <w:pPr>
              <w:pStyle w:val="Normal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Racial or Ethnic Minority </w:t>
            </w:r>
          </w:p>
          <w:p w14:paraId="188E40DA" w14:textId="77777777" w:rsidR="00BD4F4F" w:rsidRPr="0059476A" w:rsidRDefault="00BD4F4F" w:rsidP="0059476A">
            <w:pPr>
              <w:pStyle w:val="Normal6"/>
              <w:spacing w:line="259" w:lineRule="auto"/>
              <w:rPr>
                <w:sz w:val="22"/>
                <w:szCs w:val="22"/>
              </w:rPr>
            </w:pPr>
          </w:p>
        </w:tc>
      </w:tr>
      <w:bookmarkEnd w:id="19"/>
    </w:tbl>
    <w:p w14:paraId="42D6A60C" w14:textId="77777777" w:rsidR="00BD4F4F" w:rsidRPr="0059476A" w:rsidRDefault="00BD4F4F" w:rsidP="0059476A">
      <w:pPr>
        <w:pStyle w:val="Normal6"/>
        <w:spacing w:line="259" w:lineRule="auto"/>
        <w:rPr>
          <w:sz w:val="22"/>
          <w:szCs w:val="22"/>
        </w:rPr>
        <w:sectPr w:rsidR="00BD4F4F" w:rsidRPr="0059476A" w:rsidSect="009E327B">
          <w:footerReference w:type="default" r:id="rId27"/>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0D81D160" w14:textId="77777777">
        <w:tc>
          <w:tcPr>
            <w:tcW w:w="2250" w:type="pct"/>
          </w:tcPr>
          <w:p w14:paraId="3FACE297" w14:textId="77777777" w:rsidR="00BD4F4F" w:rsidRPr="0059476A" w:rsidRDefault="00BD4F4F" w:rsidP="0059476A">
            <w:pPr>
              <w:pStyle w:val="Normal7"/>
              <w:spacing w:after="160" w:line="259" w:lineRule="auto"/>
              <w:rPr>
                <w:sz w:val="22"/>
                <w:szCs w:val="22"/>
              </w:rPr>
            </w:pPr>
            <w:r>
              <w:rPr>
                <w:rFonts w:ascii="Calibri" w:eastAsia="Calibri" w:hAnsi="Calibri" w:cs="Calibri"/>
                <w:b/>
                <w:bCs/>
                <w:sz w:val="32"/>
                <w:szCs w:val="32"/>
              </w:rPr>
              <w:t>G. Program Information</w:t>
            </w:r>
          </w:p>
          <w:p w14:paraId="667D9897" w14:textId="77777777" w:rsidR="00BD4F4F" w:rsidRPr="0059476A" w:rsidRDefault="00BD4F4F" w:rsidP="0059476A">
            <w:pPr>
              <w:pStyle w:val="Normal7"/>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05027DB3" w14:textId="77777777">
              <w:trPr>
                <w:trHeight w:hRule="exact" w:val="320"/>
              </w:trPr>
              <w:tc>
                <w:tcPr>
                  <w:tcW w:w="1000" w:type="pct"/>
                </w:tcPr>
                <w:p w14:paraId="7B53BB9C" w14:textId="77777777" w:rsidR="00BD4F4F" w:rsidRPr="0059476A" w:rsidRDefault="00BD4F4F" w:rsidP="0059476A">
                  <w:pPr>
                    <w:pStyle w:val="Normal7"/>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65138F2" w14:textId="2BA6573B" w:rsidR="00BD4F4F" w:rsidRPr="0059476A" w:rsidRDefault="00BD4F4F" w:rsidP="0059476A">
                  <w:pPr>
                    <w:pStyle w:val="Normal7"/>
                    <w:spacing w:after="160" w:line="259" w:lineRule="auto"/>
                    <w:rPr>
                      <w:sz w:val="22"/>
                      <w:szCs w:val="22"/>
                    </w:rPr>
                  </w:pPr>
                </w:p>
              </w:tc>
            </w:tr>
            <w:tr w:rsidR="00005B2D" w14:paraId="52E485DD" w14:textId="77777777">
              <w:trPr>
                <w:trHeight w:hRule="exact" w:val="320"/>
              </w:trPr>
              <w:tc>
                <w:tcPr>
                  <w:tcW w:w="1000" w:type="pct"/>
                </w:tcPr>
                <w:p w14:paraId="4B9CF114" w14:textId="77777777" w:rsidR="00BD4F4F" w:rsidRPr="0059476A" w:rsidRDefault="00BD4F4F" w:rsidP="0059476A">
                  <w:pPr>
                    <w:pStyle w:val="Normal7"/>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5ED956D1" w14:textId="276D4F1F" w:rsidR="00BD4F4F" w:rsidRPr="0059476A" w:rsidRDefault="00BD4F4F" w:rsidP="0059476A">
                  <w:pPr>
                    <w:pStyle w:val="Normal7"/>
                    <w:spacing w:after="160" w:line="259" w:lineRule="auto"/>
                    <w:rPr>
                      <w:sz w:val="22"/>
                      <w:szCs w:val="22"/>
                    </w:rPr>
                  </w:pPr>
                </w:p>
              </w:tc>
            </w:tr>
            <w:tr w:rsidR="00005B2D" w14:paraId="1899E878" w14:textId="77777777">
              <w:trPr>
                <w:trHeight w:hRule="exact" w:val="320"/>
              </w:trPr>
              <w:tc>
                <w:tcPr>
                  <w:tcW w:w="1000" w:type="pct"/>
                </w:tcPr>
                <w:p w14:paraId="23F04561" w14:textId="77777777" w:rsidR="00BD4F4F" w:rsidRPr="0059476A" w:rsidRDefault="00BD4F4F" w:rsidP="0059476A">
                  <w:pPr>
                    <w:pStyle w:val="Normal7"/>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53A268C3" w14:textId="27812630" w:rsidR="00BD4F4F" w:rsidRPr="0059476A" w:rsidRDefault="00BD4F4F" w:rsidP="0059476A">
                  <w:pPr>
                    <w:pStyle w:val="Normal7"/>
                    <w:spacing w:after="160" w:line="259" w:lineRule="auto"/>
                    <w:rPr>
                      <w:sz w:val="22"/>
                      <w:szCs w:val="22"/>
                    </w:rPr>
                  </w:pPr>
                </w:p>
              </w:tc>
            </w:tr>
          </w:tbl>
          <w:p w14:paraId="6377FF16" w14:textId="77777777" w:rsidR="00BD4F4F" w:rsidRPr="0059476A" w:rsidRDefault="00BD4F4F" w:rsidP="0059476A">
            <w:pPr>
              <w:pStyle w:val="Normal7"/>
              <w:spacing w:after="160" w:line="259" w:lineRule="auto"/>
              <w:jc w:val="right"/>
              <w:rPr>
                <w:sz w:val="22"/>
                <w:szCs w:val="22"/>
              </w:rPr>
            </w:pPr>
          </w:p>
        </w:tc>
      </w:tr>
    </w:tbl>
    <w:p w14:paraId="484A164F" w14:textId="77777777" w:rsidR="00BD4F4F" w:rsidRPr="0059476A" w:rsidRDefault="00BD4F4F" w:rsidP="0059476A">
      <w:pPr>
        <w:pStyle w:val="Normal7"/>
        <w:spacing w:after="160" w:line="259" w:lineRule="auto"/>
        <w:rPr>
          <w:sz w:val="22"/>
          <w:szCs w:val="22"/>
        </w:rPr>
      </w:pPr>
    </w:p>
    <w:p w14:paraId="5D46A4A5" w14:textId="77777777" w:rsidR="00BD4F4F" w:rsidRPr="0059476A" w:rsidRDefault="005B4758" w:rsidP="0059476A">
      <w:pPr>
        <w:pStyle w:val="Normal7"/>
        <w:spacing w:line="259" w:lineRule="auto"/>
        <w:rPr>
          <w:sz w:val="22"/>
          <w:szCs w:val="22"/>
        </w:rPr>
      </w:pPr>
      <w:r>
        <w:pict w14:anchorId="29C3B578">
          <v:line id="_x0000_s1039" style="position:absolute;z-index:251658254" from="0,0" to="540pt,0" strokecolor="#080808" strokeweight="1pt"/>
        </w:pict>
      </w:r>
      <w:bookmarkStart w:id="21" w:name="Header1_6"/>
      <w:r w:rsidR="00BD4F4F">
        <w:rPr>
          <w:rFonts w:ascii="Calibri" w:eastAsia="Calibri" w:hAnsi="Calibri" w:cs="Calibri"/>
          <w:b/>
          <w:bCs/>
          <w:sz w:val="24"/>
          <w:szCs w:val="24"/>
        </w:rPr>
        <w:t>G. Program Information</w:t>
      </w:r>
    </w:p>
    <w:p w14:paraId="7A2746DF" w14:textId="77777777" w:rsidR="00BD4F4F" w:rsidRPr="0059476A" w:rsidRDefault="005B4758" w:rsidP="0059476A">
      <w:pPr>
        <w:pStyle w:val="Normal7"/>
        <w:spacing w:line="259" w:lineRule="auto"/>
        <w:rPr>
          <w:sz w:val="22"/>
          <w:szCs w:val="22"/>
        </w:rPr>
      </w:pPr>
      <w:r>
        <w:pict w14:anchorId="54158B58">
          <v:line id="_x0000_s1040" style="position:absolute;z-index:251658255" from="0,0" to="540pt,0" strokecolor="#080808" strokeweight="1pt"/>
        </w:pict>
      </w:r>
    </w:p>
    <w:p w14:paraId="4FD6DFA8" w14:textId="77777777" w:rsidR="00BD4F4F" w:rsidRPr="0059476A" w:rsidRDefault="00BD4F4F" w:rsidP="0059476A">
      <w:pPr>
        <w:pStyle w:val="Normal7"/>
        <w:spacing w:line="259" w:lineRule="auto"/>
        <w:rPr>
          <w:sz w:val="22"/>
          <w:szCs w:val="22"/>
        </w:rPr>
      </w:pPr>
      <w:bookmarkStart w:id="22" w:name="Header2_6"/>
      <w:bookmarkEnd w:id="21"/>
      <w:r>
        <w:rPr>
          <w:rFonts w:ascii="Calibri" w:eastAsia="Calibri" w:hAnsi="Calibri" w:cs="Calibri"/>
        </w:rPr>
        <w:t>Please provide the following information.</w:t>
      </w:r>
    </w:p>
    <w:p w14:paraId="014F199C" w14:textId="77777777" w:rsidR="00BD4F4F" w:rsidRPr="0059476A" w:rsidRDefault="00BD4F4F" w:rsidP="0059476A">
      <w:pPr>
        <w:pStyle w:val="Normal7"/>
        <w:spacing w:line="259" w:lineRule="auto"/>
        <w:rPr>
          <w:sz w:val="22"/>
          <w:szCs w:val="22"/>
        </w:rPr>
      </w:pPr>
    </w:p>
    <w:tbl>
      <w:tblPr>
        <w:tblW w:w="5000" w:type="pct"/>
        <w:tblLook w:val="04A0" w:firstRow="1" w:lastRow="0" w:firstColumn="1" w:lastColumn="0" w:noHBand="0" w:noVBand="1"/>
      </w:tblPr>
      <w:tblGrid>
        <w:gridCol w:w="11016"/>
      </w:tblGrid>
      <w:tr w:rsidR="00005B2D" w14:paraId="38ECD02D" w14:textId="77777777">
        <w:tc>
          <w:tcPr>
            <w:tcW w:w="5000" w:type="pct"/>
          </w:tcPr>
          <w:p w14:paraId="52962686"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G.1. </w:t>
            </w:r>
            <w:r>
              <w:rPr>
                <w:rFonts w:ascii="Calibri" w:eastAsia="Calibri" w:hAnsi="Calibri" w:cs="Calibri"/>
                <w:b/>
                <w:bCs/>
                <w:color w:val="000000"/>
                <w:sz w:val="22"/>
                <w:szCs w:val="22"/>
                <w:u w:val="single" w:color="000000"/>
              </w:rPr>
              <w:t>Community Need</w:t>
            </w:r>
            <w:r>
              <w:rPr>
                <w:rFonts w:ascii="Calibri" w:eastAsia="Calibri" w:hAnsi="Calibri" w:cs="Calibri"/>
                <w:b/>
                <w:bCs/>
                <w:color w:val="000000"/>
                <w:sz w:val="22"/>
                <w:szCs w:val="22"/>
              </w:rPr>
              <w:t xml:space="preserve">. Describe the community need for your proposed program/project. Where applicable, include or reference data that supports the existence of this need. If you are applying for only capacity building support, please describe the community need that your organization’s mission addresses. </w:t>
            </w:r>
            <w:r>
              <w:rPr>
                <w:rFonts w:ascii="Calibri" w:eastAsia="Calibri" w:hAnsi="Calibri" w:cs="Calibri"/>
                <w:b/>
                <w:bCs/>
                <w:color w:val="000000"/>
                <w:sz w:val="22"/>
                <w:szCs w:val="22"/>
              </w:rPr>
              <w:br/>
            </w:r>
          </w:p>
          <w:p w14:paraId="6550CD01" w14:textId="77777777" w:rsidR="00BD4F4F" w:rsidRPr="0059476A" w:rsidRDefault="00BD4F4F" w:rsidP="0059476A">
            <w:pPr>
              <w:pStyle w:val="Normal7"/>
              <w:spacing w:line="259" w:lineRule="auto"/>
              <w:rPr>
                <w:sz w:val="22"/>
                <w:szCs w:val="22"/>
              </w:rPr>
            </w:pPr>
          </w:p>
          <w:p w14:paraId="67D57B00"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G.2. </w:t>
            </w:r>
            <w:r>
              <w:rPr>
                <w:rFonts w:ascii="Calibri" w:eastAsia="Calibri" w:hAnsi="Calibri" w:cs="Calibri"/>
                <w:b/>
                <w:bCs/>
                <w:color w:val="000000"/>
                <w:sz w:val="22"/>
                <w:szCs w:val="22"/>
                <w:u w:val="single" w:color="000000"/>
              </w:rPr>
              <w:t xml:space="preserve">Describe the proposed program/project in detail, including how your proposed program/project and/or capacity building initiative will help to address the community need described above. </w:t>
            </w:r>
            <w:r>
              <w:rPr>
                <w:rFonts w:ascii="Calibri" w:eastAsia="Calibri" w:hAnsi="Calibri" w:cs="Calibri"/>
                <w:b/>
                <w:bCs/>
                <w:color w:val="000000"/>
                <w:sz w:val="22"/>
                <w:szCs w:val="22"/>
              </w:rPr>
              <w:t xml:space="preserve">(Example: “The program will provide a twelve-week financial literacy class to ten individuals living in a homeless shelter, to gain knowledge, learn to live within a budget, and have increased financial stability to obtain housing on his/her own.”). </w:t>
            </w:r>
            <w:r>
              <w:rPr>
                <w:rFonts w:ascii="Calibri" w:eastAsia="Calibri" w:hAnsi="Calibri" w:cs="Calibri"/>
                <w:b/>
                <w:bCs/>
                <w:color w:val="000000"/>
                <w:sz w:val="22"/>
                <w:szCs w:val="22"/>
              </w:rPr>
              <w:br/>
            </w:r>
          </w:p>
          <w:p w14:paraId="03DC8E76" w14:textId="77777777" w:rsidR="00BD4F4F" w:rsidRPr="0059476A" w:rsidRDefault="00BD4F4F" w:rsidP="0059476A">
            <w:pPr>
              <w:pStyle w:val="Normal7"/>
              <w:spacing w:line="259" w:lineRule="auto"/>
              <w:rPr>
                <w:sz w:val="22"/>
                <w:szCs w:val="22"/>
              </w:rPr>
            </w:pPr>
          </w:p>
          <w:p w14:paraId="3F520814"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G.3. </w:t>
            </w:r>
            <w:r>
              <w:rPr>
                <w:rFonts w:ascii="Calibri" w:eastAsia="Calibri" w:hAnsi="Calibri" w:cs="Calibri"/>
                <w:b/>
                <w:bCs/>
                <w:color w:val="000000"/>
                <w:sz w:val="22"/>
                <w:szCs w:val="22"/>
                <w:u w:val="single" w:color="000000"/>
              </w:rPr>
              <w:t>Harmed Community Impact.</w:t>
            </w:r>
            <w:r>
              <w:rPr>
                <w:rFonts w:ascii="Calibri" w:eastAsia="Calibri" w:hAnsi="Calibri" w:cs="Calibri"/>
                <w:b/>
                <w:bCs/>
                <w:color w:val="000000"/>
                <w:sz w:val="22"/>
                <w:szCs w:val="22"/>
              </w:rPr>
              <w:t xml:space="preserve"> Describe how your program/project aims to address the harms of the war on drugs and the communities that were disproportionately impacted</w:t>
            </w:r>
            <w:r>
              <w:rPr>
                <w:rFonts w:ascii="Calibri" w:eastAsia="Calibri" w:hAnsi="Calibri" w:cs="Calibri"/>
                <w:b/>
                <w:bCs/>
                <w:color w:val="000000"/>
                <w:sz w:val="22"/>
                <w:szCs w:val="22"/>
              </w:rPr>
              <w:br/>
            </w:r>
          </w:p>
          <w:p w14:paraId="490CBE7B" w14:textId="77777777" w:rsidR="00BD4F4F" w:rsidRPr="0059476A" w:rsidRDefault="00BD4F4F" w:rsidP="0059476A">
            <w:pPr>
              <w:pStyle w:val="Normal7"/>
              <w:spacing w:line="259" w:lineRule="auto"/>
              <w:rPr>
                <w:sz w:val="22"/>
                <w:szCs w:val="22"/>
              </w:rPr>
            </w:pPr>
          </w:p>
          <w:p w14:paraId="08F45F03"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G.4. </w:t>
            </w:r>
            <w:r>
              <w:rPr>
                <w:rFonts w:ascii="Calibri" w:eastAsia="Calibri" w:hAnsi="Calibri" w:cs="Calibri"/>
                <w:b/>
                <w:bCs/>
                <w:color w:val="000000"/>
                <w:sz w:val="22"/>
                <w:szCs w:val="22"/>
                <w:u w:val="single" w:color="000000"/>
              </w:rPr>
              <w:t>Population Served</w:t>
            </w:r>
            <w:r>
              <w:rPr>
                <w:rFonts w:ascii="Calibri" w:eastAsia="Calibri" w:hAnsi="Calibri" w:cs="Calibri"/>
                <w:b/>
                <w:bCs/>
                <w:color w:val="000000"/>
                <w:sz w:val="22"/>
                <w:szCs w:val="22"/>
              </w:rPr>
              <w:t xml:space="preserve">. Describe the population and the geographic area the organization will serve. </w:t>
            </w:r>
            <w:r>
              <w:rPr>
                <w:rFonts w:ascii="Calibri" w:eastAsia="Calibri" w:hAnsi="Calibri" w:cs="Calibri"/>
                <w:b/>
                <w:bCs/>
                <w:color w:val="000000"/>
                <w:sz w:val="22"/>
                <w:szCs w:val="22"/>
              </w:rPr>
              <w:br/>
            </w:r>
          </w:p>
          <w:p w14:paraId="21ED9FE7" w14:textId="77777777" w:rsidR="00BD4F4F" w:rsidRPr="0059476A" w:rsidRDefault="00BD4F4F" w:rsidP="0059476A">
            <w:pPr>
              <w:pStyle w:val="Normal7"/>
              <w:spacing w:line="259" w:lineRule="auto"/>
              <w:rPr>
                <w:sz w:val="22"/>
                <w:szCs w:val="22"/>
              </w:rPr>
            </w:pPr>
          </w:p>
          <w:p w14:paraId="341C2208"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G.5. </w:t>
            </w:r>
            <w:r>
              <w:rPr>
                <w:rFonts w:ascii="Calibri" w:eastAsia="Calibri" w:hAnsi="Calibri" w:cs="Calibri"/>
                <w:b/>
                <w:bCs/>
                <w:color w:val="000000"/>
                <w:sz w:val="22"/>
                <w:szCs w:val="22"/>
                <w:u w:val="single" w:color="000000"/>
              </w:rPr>
              <w:t>Number of individuals expected to benefit from, or be served by this request:</w:t>
            </w:r>
            <w:r>
              <w:rPr>
                <w:rFonts w:ascii="Calibri" w:eastAsia="Calibri" w:hAnsi="Calibri" w:cs="Calibri"/>
                <w:b/>
                <w:bCs/>
                <w:color w:val="000000"/>
                <w:sz w:val="22"/>
                <w:szCs w:val="22"/>
                <w:u w:val="single" w:color="000000"/>
              </w:rPr>
              <w:br/>
            </w:r>
          </w:p>
          <w:p w14:paraId="365260D4" w14:textId="77777777" w:rsidR="00BD4F4F" w:rsidRPr="0059476A" w:rsidRDefault="00BD4F4F" w:rsidP="0059476A">
            <w:pPr>
              <w:pStyle w:val="Normal7"/>
              <w:spacing w:line="259" w:lineRule="auto"/>
              <w:rPr>
                <w:sz w:val="22"/>
                <w:szCs w:val="22"/>
              </w:rPr>
            </w:pPr>
          </w:p>
          <w:p w14:paraId="11596947" w14:textId="77777777" w:rsidR="00BD4F4F" w:rsidRPr="0059476A" w:rsidRDefault="00BD4F4F" w:rsidP="0059476A">
            <w:pPr>
              <w:pStyle w:val="Normal7"/>
              <w:spacing w:line="259" w:lineRule="auto"/>
              <w:rPr>
                <w:sz w:val="22"/>
                <w:szCs w:val="22"/>
              </w:rPr>
            </w:pPr>
            <w:r>
              <w:rPr>
                <w:rFonts w:ascii="Calibri" w:eastAsia="Calibri" w:hAnsi="Calibri" w:cs="Calibri"/>
                <w:sz w:val="22"/>
                <w:szCs w:val="22"/>
              </w:rPr>
              <w:t xml:space="preserve">G.6. </w:t>
            </w:r>
            <w:r>
              <w:rPr>
                <w:rFonts w:ascii="Calibri" w:eastAsia="Calibri" w:hAnsi="Calibri" w:cs="Calibri"/>
                <w:b/>
                <w:bCs/>
                <w:sz w:val="22"/>
                <w:szCs w:val="22"/>
                <w:u w:val="single"/>
              </w:rPr>
              <w:t xml:space="preserve">What Priority Zip Code(s) in Anne Arundel County would be served through this grant: </w:t>
            </w:r>
            <w:r>
              <w:rPr>
                <w:rFonts w:ascii="Calibri" w:eastAsia="Calibri" w:hAnsi="Calibri" w:cs="Calibri"/>
                <w:sz w:val="22"/>
                <w:szCs w:val="22"/>
              </w:rPr>
              <w:t>(check all that apply)</w:t>
            </w:r>
          </w:p>
          <w:p w14:paraId="2E288E7A" w14:textId="77777777" w:rsidR="00BD4F4F" w:rsidRPr="0059476A" w:rsidRDefault="00BD4F4F" w:rsidP="0059476A">
            <w:pPr>
              <w:pStyle w:val="Normal7"/>
              <w:spacing w:line="259" w:lineRule="auto"/>
              <w:rPr>
                <w:sz w:val="22"/>
                <w:szCs w:val="22"/>
              </w:rPr>
            </w:pPr>
          </w:p>
          <w:p w14:paraId="64EEB54F"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21060</w:t>
            </w:r>
          </w:p>
          <w:p w14:paraId="34AE937B"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21061</w:t>
            </w:r>
          </w:p>
          <w:p w14:paraId="285CB239"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21113</w:t>
            </w:r>
          </w:p>
          <w:p w14:paraId="072DF4B3"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21122</w:t>
            </w:r>
          </w:p>
          <w:p w14:paraId="09112F27"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21144</w:t>
            </w:r>
          </w:p>
          <w:p w14:paraId="734AA08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21225</w:t>
            </w:r>
          </w:p>
          <w:p w14:paraId="10FCCE62"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21401</w:t>
            </w:r>
          </w:p>
          <w:p w14:paraId="4D8644C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21403</w:t>
            </w:r>
          </w:p>
          <w:p w14:paraId="3308F1C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lastRenderedPageBreak/>
              <w:t>o</w:t>
            </w:r>
            <w:r w:rsidRPr="0059476A">
              <w:rPr>
                <w:sz w:val="22"/>
                <w:szCs w:val="22"/>
              </w:rPr>
              <w:t xml:space="preserve">   </w:t>
            </w:r>
            <w:r>
              <w:rPr>
                <w:rFonts w:ascii="Calibri" w:eastAsia="Calibri" w:hAnsi="Calibri" w:cs="Calibri"/>
                <w:b/>
                <w:bCs/>
                <w:color w:val="000000"/>
                <w:sz w:val="22"/>
                <w:szCs w:val="22"/>
              </w:rPr>
              <w:t>20724</w:t>
            </w:r>
          </w:p>
          <w:p w14:paraId="792FA88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20755</w:t>
            </w:r>
          </w:p>
          <w:p w14:paraId="3460D8A0"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N/A, but serving low-income populations </w:t>
            </w:r>
          </w:p>
          <w:p w14:paraId="02633198"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G.7. </w:t>
            </w:r>
            <w:r>
              <w:rPr>
                <w:rFonts w:ascii="Calibri" w:eastAsia="Calibri" w:hAnsi="Calibri" w:cs="Calibri"/>
                <w:b/>
                <w:bCs/>
                <w:color w:val="000000"/>
                <w:sz w:val="22"/>
                <w:szCs w:val="22"/>
                <w:u w:val="single" w:color="000000"/>
              </w:rPr>
              <w:t>Specific location(s) of program service(s) or project:</w:t>
            </w:r>
            <w:r>
              <w:rPr>
                <w:rFonts w:ascii="Calibri" w:eastAsia="Calibri" w:hAnsi="Calibri" w:cs="Calibri"/>
                <w:b/>
                <w:bCs/>
                <w:color w:val="000000"/>
                <w:sz w:val="22"/>
                <w:szCs w:val="22"/>
                <w:u w:val="single" w:color="000000"/>
              </w:rPr>
              <w:br/>
            </w:r>
          </w:p>
          <w:p w14:paraId="327241ED" w14:textId="77777777" w:rsidR="00BD4F4F" w:rsidRPr="0059476A" w:rsidRDefault="00BD4F4F" w:rsidP="0059476A">
            <w:pPr>
              <w:pStyle w:val="Normal7"/>
              <w:spacing w:line="259" w:lineRule="auto"/>
              <w:rPr>
                <w:sz w:val="22"/>
                <w:szCs w:val="22"/>
              </w:rPr>
            </w:pPr>
          </w:p>
          <w:p w14:paraId="6457F34B" w14:textId="77777777" w:rsidR="00BD4F4F" w:rsidRPr="0059476A" w:rsidRDefault="00BD4F4F" w:rsidP="0059476A">
            <w:pPr>
              <w:pStyle w:val="Normal7"/>
              <w:spacing w:line="259" w:lineRule="auto"/>
              <w:rPr>
                <w:sz w:val="22"/>
                <w:szCs w:val="22"/>
              </w:rPr>
            </w:pPr>
            <w:r>
              <w:rPr>
                <w:rFonts w:ascii="Calibri" w:eastAsia="Calibri" w:hAnsi="Calibri" w:cs="Calibri"/>
                <w:sz w:val="22"/>
                <w:szCs w:val="22"/>
              </w:rPr>
              <w:t xml:space="preserve">G.8. </w:t>
            </w:r>
            <w:r>
              <w:rPr>
                <w:rFonts w:ascii="Calibri" w:eastAsia="Calibri" w:hAnsi="Calibri" w:cs="Calibri"/>
                <w:b/>
                <w:bCs/>
                <w:sz w:val="22"/>
                <w:szCs w:val="22"/>
                <w:u w:val="single"/>
              </w:rPr>
              <w:t xml:space="preserve">Council District(s) program/initiative will serve (check all that apply) </w:t>
            </w:r>
            <w:r>
              <w:rPr>
                <w:rFonts w:ascii="Calibri" w:eastAsia="Calibri" w:hAnsi="Calibri" w:cs="Calibri"/>
                <w:b/>
                <w:bCs/>
                <w:sz w:val="22"/>
                <w:szCs w:val="22"/>
                <w:u w:val="single"/>
              </w:rPr>
              <w:br/>
            </w:r>
            <w:r>
              <w:rPr>
                <w:rFonts w:ascii="Calibri" w:eastAsia="Calibri" w:hAnsi="Calibri" w:cs="Calibri"/>
                <w:b/>
                <w:bCs/>
                <w:sz w:val="22"/>
                <w:szCs w:val="22"/>
                <w:u w:val="single"/>
              </w:rPr>
              <w:br/>
            </w:r>
            <w:r>
              <w:rPr>
                <w:rFonts w:ascii="Calibri" w:eastAsia="Calibri" w:hAnsi="Calibri" w:cs="Calibri"/>
                <w:sz w:val="22"/>
                <w:szCs w:val="22"/>
              </w:rPr>
              <w:t xml:space="preserve">Council District Map: </w:t>
            </w:r>
            <w:hyperlink r:id="rId28" w:tgtFrame="_blank" w:history="1">
              <w:r>
                <w:rPr>
                  <w:rFonts w:ascii="Calibri" w:eastAsia="Calibri" w:hAnsi="Calibri" w:cs="Calibri"/>
                  <w:color w:val="0000EE"/>
                  <w:sz w:val="22"/>
                  <w:szCs w:val="22"/>
                  <w:u w:val="single" w:color="0000EE"/>
                </w:rPr>
                <w:t>GISCouncilDistricts.pdf</w:t>
              </w:r>
            </w:hyperlink>
            <w:r>
              <w:rPr>
                <w:rFonts w:ascii="Calibri" w:eastAsia="Calibri" w:hAnsi="Calibri" w:cs="Calibri"/>
                <w:sz w:val="22"/>
                <w:szCs w:val="22"/>
              </w:rPr>
              <w:t xml:space="preserve"> </w:t>
            </w:r>
            <w:r>
              <w:rPr>
                <w:rFonts w:ascii="Calibri" w:eastAsia="Calibri" w:hAnsi="Calibri" w:cs="Calibri"/>
                <w:sz w:val="22"/>
                <w:szCs w:val="22"/>
              </w:rPr>
              <w:br/>
            </w:r>
            <w:r>
              <w:rPr>
                <w:rFonts w:ascii="Calibri" w:eastAsia="Calibri" w:hAnsi="Calibri" w:cs="Calibri"/>
                <w:sz w:val="22"/>
                <w:szCs w:val="22"/>
              </w:rPr>
              <w:br/>
              <w:t xml:space="preserve">Search District by Address: </w:t>
            </w:r>
            <w:hyperlink r:id="rId29" w:tgtFrame="_blank" w:history="1">
              <w:r>
                <w:rPr>
                  <w:rFonts w:ascii="Calibri" w:eastAsia="Calibri" w:hAnsi="Calibri" w:cs="Calibri"/>
                  <w:color w:val="0000EE"/>
                  <w:sz w:val="22"/>
                  <w:szCs w:val="22"/>
                  <w:u w:val="single" w:color="0000EE"/>
                </w:rPr>
                <w:t xml:space="preserve">Who is my Councilmember? | Anne Arundel County, MD </w:t>
              </w:r>
            </w:hyperlink>
          </w:p>
          <w:p w14:paraId="1D1D7F0E" w14:textId="77777777" w:rsidR="00BD4F4F" w:rsidRPr="0059476A" w:rsidRDefault="00BD4F4F" w:rsidP="0059476A">
            <w:pPr>
              <w:pStyle w:val="Normal7"/>
              <w:spacing w:line="259" w:lineRule="auto"/>
              <w:rPr>
                <w:sz w:val="22"/>
                <w:szCs w:val="22"/>
              </w:rPr>
            </w:pPr>
          </w:p>
          <w:p w14:paraId="0FA00AC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1</w:t>
            </w:r>
          </w:p>
          <w:p w14:paraId="09C9AA0B"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2</w:t>
            </w:r>
          </w:p>
          <w:p w14:paraId="188D1B40"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3</w:t>
            </w:r>
          </w:p>
          <w:p w14:paraId="785B230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4</w:t>
            </w:r>
          </w:p>
          <w:p w14:paraId="5B5B363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5</w:t>
            </w:r>
          </w:p>
          <w:p w14:paraId="553B5C81"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6</w:t>
            </w:r>
          </w:p>
          <w:p w14:paraId="6158A51E"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7</w:t>
            </w:r>
          </w:p>
          <w:p w14:paraId="20C34B17"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G.9. </w:t>
            </w:r>
            <w:r>
              <w:rPr>
                <w:rFonts w:ascii="Calibri" w:eastAsia="Calibri" w:hAnsi="Calibri" w:cs="Calibri"/>
                <w:b/>
                <w:bCs/>
                <w:color w:val="000000"/>
                <w:sz w:val="22"/>
                <w:szCs w:val="22"/>
                <w:u w:val="single" w:color="000000"/>
              </w:rPr>
              <w:t>Is your organization’s building or facility accessible to people with disabilities/special needs?</w:t>
            </w:r>
            <w:r>
              <w:rPr>
                <w:rFonts w:ascii="Calibri" w:eastAsia="Calibri" w:hAnsi="Calibri" w:cs="Calibri"/>
                <w:b/>
                <w:bCs/>
                <w:color w:val="000000"/>
                <w:sz w:val="22"/>
                <w:szCs w:val="22"/>
                <w:u w:val="single" w:color="000000"/>
              </w:rPr>
              <w:br/>
            </w:r>
          </w:p>
          <w:p w14:paraId="7F246700" w14:textId="77777777" w:rsidR="00BD4F4F" w:rsidRPr="0059476A" w:rsidRDefault="00BD4F4F" w:rsidP="0059476A">
            <w:pPr>
              <w:pStyle w:val="Normal7"/>
              <w:spacing w:line="259" w:lineRule="auto"/>
              <w:rPr>
                <w:sz w:val="22"/>
                <w:szCs w:val="22"/>
              </w:rPr>
            </w:pPr>
          </w:p>
          <w:p w14:paraId="32906D4D"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Please explain:</w:t>
            </w:r>
            <w:r>
              <w:rPr>
                <w:rFonts w:ascii="Calibri" w:eastAsia="Calibri" w:hAnsi="Calibri" w:cs="Calibri"/>
                <w:b/>
                <w:bCs/>
                <w:color w:val="000000"/>
                <w:sz w:val="22"/>
                <w:szCs w:val="22"/>
              </w:rPr>
              <w:br/>
            </w:r>
          </w:p>
          <w:p w14:paraId="69BDF804" w14:textId="77777777" w:rsidR="00BD4F4F" w:rsidRPr="0059476A" w:rsidRDefault="00BD4F4F" w:rsidP="0059476A">
            <w:pPr>
              <w:pStyle w:val="Normal7"/>
              <w:spacing w:line="259" w:lineRule="auto"/>
              <w:rPr>
                <w:sz w:val="22"/>
                <w:szCs w:val="22"/>
              </w:rPr>
            </w:pPr>
          </w:p>
          <w:p w14:paraId="37E09183"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G.10. </w:t>
            </w:r>
            <w:r>
              <w:rPr>
                <w:rFonts w:ascii="Calibri" w:eastAsia="Calibri" w:hAnsi="Calibri" w:cs="Calibri"/>
                <w:b/>
                <w:bCs/>
                <w:color w:val="000000"/>
                <w:sz w:val="22"/>
                <w:szCs w:val="22"/>
                <w:u w:val="single" w:color="000000"/>
              </w:rPr>
              <w:t>In which language(s) is the program offered?</w:t>
            </w:r>
            <w:r>
              <w:rPr>
                <w:rFonts w:ascii="Calibri" w:eastAsia="Calibri" w:hAnsi="Calibri" w:cs="Calibri"/>
                <w:b/>
                <w:bCs/>
                <w:color w:val="000000"/>
                <w:sz w:val="22"/>
                <w:szCs w:val="22"/>
                <w:u w:val="single" w:color="000000"/>
              </w:rPr>
              <w:br/>
            </w:r>
          </w:p>
          <w:p w14:paraId="3D3B232F" w14:textId="77777777" w:rsidR="00BD4F4F" w:rsidRPr="0059476A" w:rsidRDefault="00BD4F4F" w:rsidP="0059476A">
            <w:pPr>
              <w:pStyle w:val="Normal7"/>
              <w:spacing w:line="259" w:lineRule="auto"/>
              <w:rPr>
                <w:sz w:val="22"/>
                <w:szCs w:val="22"/>
              </w:rPr>
            </w:pPr>
          </w:p>
          <w:p w14:paraId="20C19EB0"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G.11. </w:t>
            </w:r>
            <w:r>
              <w:rPr>
                <w:rFonts w:ascii="Calibri" w:eastAsia="Calibri" w:hAnsi="Calibri" w:cs="Calibri"/>
                <w:b/>
                <w:bCs/>
                <w:color w:val="000000"/>
                <w:sz w:val="22"/>
                <w:szCs w:val="22"/>
                <w:u w:val="single" w:color="000000"/>
              </w:rPr>
              <w:t>Eligibility Requirements</w:t>
            </w:r>
            <w:r>
              <w:rPr>
                <w:rFonts w:ascii="Calibri" w:eastAsia="Calibri" w:hAnsi="Calibri" w:cs="Calibri"/>
                <w:b/>
                <w:bCs/>
                <w:color w:val="000000"/>
                <w:sz w:val="22"/>
                <w:szCs w:val="22"/>
              </w:rPr>
              <w:t>. Are there any eligibility requirements for individuals to access this particular program/project? If yes, please explain.</w:t>
            </w:r>
            <w:r>
              <w:rPr>
                <w:rFonts w:ascii="Calibri" w:eastAsia="Calibri" w:hAnsi="Calibri" w:cs="Calibri"/>
                <w:b/>
                <w:bCs/>
                <w:color w:val="000000"/>
                <w:sz w:val="22"/>
                <w:szCs w:val="22"/>
              </w:rPr>
              <w:br/>
            </w:r>
          </w:p>
          <w:p w14:paraId="3EF18CE5" w14:textId="77777777" w:rsidR="00BD4F4F" w:rsidRPr="0059476A" w:rsidRDefault="00BD4F4F" w:rsidP="0059476A">
            <w:pPr>
              <w:pStyle w:val="Normal7"/>
              <w:spacing w:line="259" w:lineRule="auto"/>
              <w:rPr>
                <w:sz w:val="22"/>
                <w:szCs w:val="22"/>
              </w:rPr>
            </w:pPr>
          </w:p>
          <w:p w14:paraId="53B7078E"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G.12. </w:t>
            </w:r>
            <w:r>
              <w:rPr>
                <w:rFonts w:ascii="Calibri" w:eastAsia="Calibri" w:hAnsi="Calibri" w:cs="Calibri"/>
                <w:b/>
                <w:bCs/>
                <w:color w:val="000000"/>
                <w:sz w:val="22"/>
                <w:szCs w:val="22"/>
                <w:u w:val="single" w:color="000000"/>
              </w:rPr>
              <w:t>Does your organization intend to partner with Anne Arundel County Public Schools?</w:t>
            </w:r>
            <w:r>
              <w:rPr>
                <w:rFonts w:ascii="Calibri" w:eastAsia="Calibri" w:hAnsi="Calibri" w:cs="Calibri"/>
                <w:b/>
                <w:bCs/>
                <w:color w:val="000000"/>
                <w:sz w:val="22"/>
                <w:szCs w:val="22"/>
                <w:u w:val="single" w:color="000000"/>
              </w:rPr>
              <w:br/>
            </w:r>
          </w:p>
          <w:p w14:paraId="2FA9AEAD" w14:textId="77777777" w:rsidR="00BD4F4F" w:rsidRPr="0059476A" w:rsidRDefault="00BD4F4F" w:rsidP="0059476A">
            <w:pPr>
              <w:pStyle w:val="Normal7"/>
              <w:spacing w:line="259" w:lineRule="auto"/>
              <w:rPr>
                <w:sz w:val="22"/>
                <w:szCs w:val="22"/>
              </w:rPr>
            </w:pPr>
          </w:p>
          <w:p w14:paraId="1B9EDF64" w14:textId="77777777" w:rsidR="00BD4F4F" w:rsidRPr="0059476A" w:rsidRDefault="00BD4F4F" w:rsidP="0059476A">
            <w:pPr>
              <w:pStyle w:val="Normal7"/>
              <w:spacing w:line="259" w:lineRule="auto"/>
              <w:rPr>
                <w:sz w:val="22"/>
                <w:szCs w:val="22"/>
              </w:rPr>
            </w:pPr>
          </w:p>
        </w:tc>
      </w:tr>
      <w:bookmarkEnd w:id="22"/>
    </w:tbl>
    <w:p w14:paraId="6FFB27CF" w14:textId="77777777" w:rsidR="00BD4F4F" w:rsidRPr="0059476A" w:rsidRDefault="00BD4F4F" w:rsidP="0059476A">
      <w:pPr>
        <w:pStyle w:val="Normal7"/>
        <w:spacing w:line="259" w:lineRule="auto"/>
        <w:rPr>
          <w:sz w:val="22"/>
          <w:szCs w:val="22"/>
        </w:rPr>
        <w:sectPr w:rsidR="00BD4F4F" w:rsidRPr="0059476A" w:rsidSect="009E327B">
          <w:footerReference w:type="default" r:id="rId30"/>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65F98A47" w14:textId="77777777">
        <w:tc>
          <w:tcPr>
            <w:tcW w:w="2250" w:type="pct"/>
          </w:tcPr>
          <w:p w14:paraId="11332BC2" w14:textId="77777777" w:rsidR="00BD4F4F" w:rsidRPr="0059476A" w:rsidRDefault="00BD4F4F" w:rsidP="0059476A">
            <w:pPr>
              <w:pStyle w:val="Normal8"/>
              <w:spacing w:after="160" w:line="259" w:lineRule="auto"/>
              <w:rPr>
                <w:sz w:val="22"/>
                <w:szCs w:val="22"/>
              </w:rPr>
            </w:pPr>
            <w:r>
              <w:rPr>
                <w:rFonts w:ascii="Calibri" w:eastAsia="Calibri" w:hAnsi="Calibri" w:cs="Calibri"/>
                <w:b/>
                <w:bCs/>
                <w:sz w:val="32"/>
                <w:szCs w:val="32"/>
              </w:rPr>
              <w:t>H. Program/Project Design</w:t>
            </w:r>
          </w:p>
          <w:p w14:paraId="7322792E" w14:textId="77777777" w:rsidR="00BD4F4F" w:rsidRPr="0059476A" w:rsidRDefault="00BD4F4F" w:rsidP="0059476A">
            <w:pPr>
              <w:pStyle w:val="Normal8"/>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4506B1E" w14:textId="77777777">
              <w:trPr>
                <w:trHeight w:hRule="exact" w:val="320"/>
              </w:trPr>
              <w:tc>
                <w:tcPr>
                  <w:tcW w:w="1000" w:type="pct"/>
                </w:tcPr>
                <w:p w14:paraId="0C8FD366" w14:textId="77777777" w:rsidR="00BD4F4F" w:rsidRPr="0059476A" w:rsidRDefault="00BD4F4F" w:rsidP="0059476A">
                  <w:pPr>
                    <w:pStyle w:val="Normal8"/>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04ADA2EF" w14:textId="20A2D5AF" w:rsidR="00BD4F4F" w:rsidRPr="0059476A" w:rsidRDefault="00BD4F4F" w:rsidP="0059476A">
                  <w:pPr>
                    <w:pStyle w:val="Normal8"/>
                    <w:spacing w:after="160" w:line="259" w:lineRule="auto"/>
                    <w:rPr>
                      <w:sz w:val="22"/>
                      <w:szCs w:val="22"/>
                    </w:rPr>
                  </w:pPr>
                </w:p>
              </w:tc>
            </w:tr>
            <w:tr w:rsidR="00005B2D" w14:paraId="0EDBCDC8" w14:textId="77777777">
              <w:trPr>
                <w:trHeight w:hRule="exact" w:val="320"/>
              </w:trPr>
              <w:tc>
                <w:tcPr>
                  <w:tcW w:w="1000" w:type="pct"/>
                </w:tcPr>
                <w:p w14:paraId="6C2A0B87" w14:textId="77777777" w:rsidR="00BD4F4F" w:rsidRPr="0059476A" w:rsidRDefault="00BD4F4F" w:rsidP="0059476A">
                  <w:pPr>
                    <w:pStyle w:val="Normal8"/>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4092BA3" w14:textId="21EC50AD" w:rsidR="00BD4F4F" w:rsidRPr="0059476A" w:rsidRDefault="00BD4F4F" w:rsidP="0059476A">
                  <w:pPr>
                    <w:pStyle w:val="Normal8"/>
                    <w:spacing w:after="160" w:line="259" w:lineRule="auto"/>
                    <w:rPr>
                      <w:sz w:val="22"/>
                      <w:szCs w:val="22"/>
                    </w:rPr>
                  </w:pPr>
                </w:p>
              </w:tc>
            </w:tr>
            <w:tr w:rsidR="00005B2D" w14:paraId="0528282E" w14:textId="77777777">
              <w:trPr>
                <w:trHeight w:hRule="exact" w:val="320"/>
              </w:trPr>
              <w:tc>
                <w:tcPr>
                  <w:tcW w:w="1000" w:type="pct"/>
                </w:tcPr>
                <w:p w14:paraId="217222A9" w14:textId="77777777" w:rsidR="00BD4F4F" w:rsidRPr="0059476A" w:rsidRDefault="00BD4F4F" w:rsidP="0059476A">
                  <w:pPr>
                    <w:pStyle w:val="Normal8"/>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32A87F4B" w14:textId="01DFB5DF" w:rsidR="00BD4F4F" w:rsidRPr="0059476A" w:rsidRDefault="00BD4F4F" w:rsidP="0059476A">
                  <w:pPr>
                    <w:pStyle w:val="Normal8"/>
                    <w:spacing w:after="160" w:line="259" w:lineRule="auto"/>
                    <w:rPr>
                      <w:sz w:val="22"/>
                      <w:szCs w:val="22"/>
                    </w:rPr>
                  </w:pPr>
                </w:p>
              </w:tc>
            </w:tr>
          </w:tbl>
          <w:p w14:paraId="709A2E92" w14:textId="77777777" w:rsidR="00BD4F4F" w:rsidRPr="0059476A" w:rsidRDefault="00BD4F4F" w:rsidP="0059476A">
            <w:pPr>
              <w:pStyle w:val="Normal8"/>
              <w:spacing w:after="160" w:line="259" w:lineRule="auto"/>
              <w:jc w:val="right"/>
              <w:rPr>
                <w:sz w:val="22"/>
                <w:szCs w:val="22"/>
              </w:rPr>
            </w:pPr>
          </w:p>
        </w:tc>
      </w:tr>
    </w:tbl>
    <w:p w14:paraId="313AADB8" w14:textId="77777777" w:rsidR="00BD4F4F" w:rsidRPr="0059476A" w:rsidRDefault="00BD4F4F" w:rsidP="0059476A">
      <w:pPr>
        <w:pStyle w:val="Normal8"/>
        <w:spacing w:after="160" w:line="259" w:lineRule="auto"/>
        <w:rPr>
          <w:sz w:val="22"/>
          <w:szCs w:val="22"/>
        </w:rPr>
      </w:pPr>
    </w:p>
    <w:p w14:paraId="33274336" w14:textId="77777777" w:rsidR="00BD4F4F" w:rsidRPr="0059476A" w:rsidRDefault="005B4758" w:rsidP="0059476A">
      <w:pPr>
        <w:pStyle w:val="Normal8"/>
        <w:spacing w:line="259" w:lineRule="auto"/>
        <w:rPr>
          <w:sz w:val="22"/>
          <w:szCs w:val="22"/>
        </w:rPr>
      </w:pPr>
      <w:r>
        <w:pict w14:anchorId="598F8523">
          <v:line id="_x0000_s1041" style="position:absolute;z-index:251658256" from="0,0" to="540pt,0" strokecolor="#080808" strokeweight="1pt"/>
        </w:pict>
      </w:r>
      <w:bookmarkStart w:id="24" w:name="Header1_7"/>
      <w:r w:rsidR="00BD4F4F">
        <w:rPr>
          <w:rFonts w:ascii="Calibri" w:eastAsia="Calibri" w:hAnsi="Calibri" w:cs="Calibri"/>
          <w:b/>
          <w:bCs/>
          <w:sz w:val="24"/>
          <w:szCs w:val="24"/>
        </w:rPr>
        <w:t>H. Program/Project Design</w:t>
      </w:r>
    </w:p>
    <w:p w14:paraId="044A4085" w14:textId="77777777" w:rsidR="00BD4F4F" w:rsidRPr="0059476A" w:rsidRDefault="005B4758" w:rsidP="0059476A">
      <w:pPr>
        <w:pStyle w:val="Normal8"/>
        <w:spacing w:line="259" w:lineRule="auto"/>
        <w:rPr>
          <w:sz w:val="22"/>
          <w:szCs w:val="22"/>
        </w:rPr>
      </w:pPr>
      <w:r>
        <w:pict w14:anchorId="71F36535">
          <v:line id="_x0000_s1042" style="position:absolute;z-index:251658257" from="0,0" to="540pt,0" strokecolor="#080808" strokeweight="1pt"/>
        </w:pict>
      </w:r>
    </w:p>
    <w:p w14:paraId="2F99CFE3" w14:textId="77777777" w:rsidR="00BD4F4F" w:rsidRPr="0059476A" w:rsidRDefault="00BD4F4F" w:rsidP="0059476A">
      <w:pPr>
        <w:pStyle w:val="Normal8"/>
        <w:spacing w:line="259" w:lineRule="auto"/>
        <w:rPr>
          <w:sz w:val="22"/>
          <w:szCs w:val="22"/>
        </w:rPr>
      </w:pPr>
      <w:bookmarkStart w:id="25" w:name="Header2_7"/>
      <w:bookmarkEnd w:id="24"/>
      <w:r>
        <w:rPr>
          <w:rFonts w:ascii="Calibri" w:eastAsia="Calibri" w:hAnsi="Calibri" w:cs="Calibri"/>
        </w:rPr>
        <w:t>Please provide the following information.</w:t>
      </w:r>
    </w:p>
    <w:p w14:paraId="3AC8F954" w14:textId="77777777" w:rsidR="00BD4F4F" w:rsidRPr="0059476A" w:rsidRDefault="00BD4F4F" w:rsidP="0059476A">
      <w:pPr>
        <w:pStyle w:val="Normal8"/>
        <w:spacing w:line="259" w:lineRule="auto"/>
        <w:rPr>
          <w:sz w:val="22"/>
          <w:szCs w:val="22"/>
        </w:rPr>
      </w:pPr>
    </w:p>
    <w:tbl>
      <w:tblPr>
        <w:tblW w:w="5000" w:type="pct"/>
        <w:tblLook w:val="04A0" w:firstRow="1" w:lastRow="0" w:firstColumn="1" w:lastColumn="0" w:noHBand="0" w:noVBand="1"/>
      </w:tblPr>
      <w:tblGrid>
        <w:gridCol w:w="11022"/>
      </w:tblGrid>
      <w:tr w:rsidR="00005B2D" w14:paraId="23BD8C75" w14:textId="77777777">
        <w:tc>
          <w:tcPr>
            <w:tcW w:w="5000" w:type="pct"/>
          </w:tcPr>
          <w:p w14:paraId="4B11D864" w14:textId="77777777" w:rsidR="00BD4F4F" w:rsidRPr="0059476A" w:rsidRDefault="00BD4F4F" w:rsidP="0059476A">
            <w:pPr>
              <w:pStyle w:val="Normal8"/>
              <w:spacing w:line="259" w:lineRule="auto"/>
              <w:rPr>
                <w:sz w:val="22"/>
                <w:szCs w:val="22"/>
              </w:rPr>
            </w:pPr>
            <w:r>
              <w:rPr>
                <w:rFonts w:ascii="Calibri" w:eastAsia="Calibri" w:hAnsi="Calibri" w:cs="Calibri"/>
                <w:sz w:val="22"/>
                <w:szCs w:val="22"/>
              </w:rPr>
              <w:t xml:space="preserve">H.1. </w:t>
            </w:r>
            <w:r>
              <w:rPr>
                <w:rFonts w:ascii="Calibri" w:eastAsia="Calibri" w:hAnsi="Calibri" w:cs="Calibri"/>
                <w:b/>
                <w:bCs/>
                <w:sz w:val="22"/>
                <w:szCs w:val="22"/>
                <w:u w:val="single"/>
              </w:rPr>
              <w:t>Goals, Objectives, Outcomes, Impacts</w:t>
            </w:r>
            <w:r>
              <w:rPr>
                <w:rFonts w:ascii="Calibri" w:eastAsia="Calibri" w:hAnsi="Calibri" w:cs="Calibri"/>
                <w:b/>
                <w:bCs/>
                <w:sz w:val="22"/>
                <w:szCs w:val="22"/>
                <w:u w:val="single"/>
              </w:rPr>
              <w:br/>
            </w:r>
            <w:r>
              <w:rPr>
                <w:rFonts w:ascii="Calibri" w:eastAsia="Calibri" w:hAnsi="Calibri" w:cs="Calibri"/>
                <w:sz w:val="22"/>
                <w:szCs w:val="22"/>
              </w:rPr>
              <w:t xml:space="preserve">Please use the table below to describe one to three </w:t>
            </w:r>
            <w:r>
              <w:rPr>
                <w:rFonts w:ascii="Calibri" w:eastAsia="Calibri" w:hAnsi="Calibri" w:cs="Calibri"/>
                <w:b/>
                <w:bCs/>
                <w:sz w:val="22"/>
                <w:szCs w:val="22"/>
              </w:rPr>
              <w:t>MEASURABLE</w:t>
            </w:r>
            <w:r>
              <w:rPr>
                <w:rFonts w:ascii="Calibri" w:eastAsia="Calibri" w:hAnsi="Calibri" w:cs="Calibri"/>
                <w:sz w:val="22"/>
                <w:szCs w:val="22"/>
              </w:rPr>
              <w:t xml:space="preserve"> goals, objectives, outcomes and expected impacts of your program. </w:t>
            </w:r>
            <w:r>
              <w:rPr>
                <w:rFonts w:ascii="Calibri" w:eastAsia="Calibri" w:hAnsi="Calibri" w:cs="Calibri"/>
                <w:sz w:val="22"/>
                <w:szCs w:val="22"/>
                <w:u w:val="single"/>
              </w:rPr>
              <w:t xml:space="preserve">If you are applying for both capacity building support and program/project support, please include goals related to each. </w:t>
            </w:r>
            <w:r>
              <w:rPr>
                <w:rFonts w:ascii="Calibri" w:eastAsia="Calibri" w:hAnsi="Calibri" w:cs="Calibri"/>
                <w:b/>
                <w:bCs/>
                <w:sz w:val="22"/>
                <w:szCs w:val="22"/>
                <w:u w:val="single"/>
              </w:rPr>
              <w:t>Please follow the examples given as a guide.</w:t>
            </w:r>
            <w:r>
              <w:rPr>
                <w:rFonts w:ascii="Calibri" w:eastAsia="Calibri" w:hAnsi="Calibri" w:cs="Calibri"/>
                <w:sz w:val="22"/>
                <w:szCs w:val="22"/>
              </w:rPr>
              <w:t xml:space="preserve"> </w:t>
            </w:r>
            <w:r>
              <w:rPr>
                <w:rFonts w:ascii="Calibri" w:eastAsia="Calibri" w:hAnsi="Calibri" w:cs="Calibri"/>
                <w:sz w:val="22"/>
                <w:szCs w:val="22"/>
              </w:rPr>
              <w:br/>
            </w:r>
            <w:r>
              <w:rPr>
                <w:rFonts w:ascii="Calibri" w:eastAsia="Calibri" w:hAnsi="Calibri" w:cs="Calibri"/>
                <w:sz w:val="22"/>
                <w:szCs w:val="22"/>
              </w:rPr>
              <w:br/>
              <w:t>Explanations of each term, as well as examples of how to write them, are available below.</w:t>
            </w:r>
          </w:p>
          <w:p w14:paraId="06A75C1C" w14:textId="77777777" w:rsidR="00BD4F4F" w:rsidRPr="0059476A" w:rsidRDefault="00BD4F4F" w:rsidP="0059476A">
            <w:pPr>
              <w:pStyle w:val="Normal8"/>
              <w:spacing w:line="259" w:lineRule="auto"/>
              <w:rPr>
                <w:sz w:val="22"/>
                <w:szCs w:val="22"/>
              </w:rPr>
            </w:pPr>
          </w:p>
          <w:p w14:paraId="5D85413D" w14:textId="77777777" w:rsidR="00BD4F4F" w:rsidRPr="0059476A" w:rsidRDefault="00BD4F4F" w:rsidP="0059476A">
            <w:pPr>
              <w:pStyle w:val="Normal8"/>
              <w:spacing w:line="259" w:lineRule="auto"/>
              <w:rPr>
                <w:sz w:val="22"/>
                <w:szCs w:val="22"/>
              </w:rPr>
            </w:pPr>
            <w:r>
              <w:rPr>
                <w:rFonts w:ascii="Calibri" w:eastAsia="Calibri" w:hAnsi="Calibri" w:cs="Calibri"/>
                <w:b/>
                <w:bCs/>
                <w:sz w:val="22"/>
                <w:szCs w:val="22"/>
              </w:rPr>
              <w:t>Goal:</w:t>
            </w:r>
            <w:r>
              <w:rPr>
                <w:rFonts w:ascii="Calibri" w:eastAsia="Calibri" w:hAnsi="Calibri" w:cs="Calibri"/>
                <w:sz w:val="22"/>
                <w:szCs w:val="22"/>
              </w:rPr>
              <w:t xml:space="preserve"> A broad statement about the long-term expectation of what should happen as a result of your program. </w:t>
            </w:r>
            <w:r>
              <w:rPr>
                <w:rFonts w:ascii="Calibri" w:eastAsia="Calibri" w:hAnsi="Calibri" w:cs="Calibri"/>
                <w:sz w:val="22"/>
                <w:szCs w:val="22"/>
              </w:rPr>
              <w:br/>
            </w:r>
            <w:r>
              <w:rPr>
                <w:rFonts w:ascii="Calibri" w:eastAsia="Calibri" w:hAnsi="Calibri" w:cs="Calibri"/>
                <w:i/>
                <w:iCs/>
                <w:sz w:val="22"/>
                <w:szCs w:val="22"/>
              </w:rPr>
              <w:t>Example:</w:t>
            </w:r>
            <w:r>
              <w:rPr>
                <w:rFonts w:ascii="Calibri" w:eastAsia="Calibri" w:hAnsi="Calibri" w:cs="Calibri"/>
                <w:sz w:val="22"/>
                <w:szCs w:val="22"/>
              </w:rPr>
              <w:t xml:space="preserve"> Our aim is to reduce student school absences to below the national average by SY 2024-2025. </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Objective:</w:t>
            </w:r>
            <w:r>
              <w:rPr>
                <w:rFonts w:ascii="Calibri" w:eastAsia="Calibri" w:hAnsi="Calibri" w:cs="Calibri"/>
                <w:sz w:val="22"/>
                <w:szCs w:val="22"/>
              </w:rPr>
              <w:t xml:space="preserve"> Statement describing the results to be achieved, and the manner in which they will be achieved. Is tied directly to one of your goals. </w:t>
            </w:r>
            <w:r>
              <w:rPr>
                <w:rFonts w:ascii="Calibri" w:eastAsia="Calibri" w:hAnsi="Calibri" w:cs="Calibri"/>
                <w:sz w:val="22"/>
                <w:szCs w:val="22"/>
              </w:rPr>
              <w:br/>
            </w:r>
            <w:r>
              <w:rPr>
                <w:rFonts w:ascii="Calibri" w:eastAsia="Calibri" w:hAnsi="Calibri" w:cs="Calibri"/>
                <w:i/>
                <w:iCs/>
                <w:sz w:val="22"/>
                <w:szCs w:val="22"/>
              </w:rPr>
              <w:t>Example:</w:t>
            </w:r>
            <w:r>
              <w:rPr>
                <w:rFonts w:ascii="Calibri" w:eastAsia="Calibri" w:hAnsi="Calibri" w:cs="Calibri"/>
                <w:sz w:val="22"/>
                <w:szCs w:val="22"/>
              </w:rPr>
              <w:t xml:space="preserve"> By SY 2023-2024, we will implement our Family Support Program at 50% of the elementary schools in the Meade Cluster. </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Outcome:</w:t>
            </w:r>
            <w:r>
              <w:rPr>
                <w:rFonts w:ascii="Calibri" w:eastAsia="Calibri" w:hAnsi="Calibri" w:cs="Calibri"/>
                <w:sz w:val="22"/>
                <w:szCs w:val="22"/>
              </w:rPr>
              <w:t xml:space="preserve"> Specifies a change that has happened as a result of your intervention. </w:t>
            </w:r>
            <w:r>
              <w:rPr>
                <w:rFonts w:ascii="Calibri" w:eastAsia="Calibri" w:hAnsi="Calibri" w:cs="Calibri"/>
                <w:sz w:val="22"/>
                <w:szCs w:val="22"/>
              </w:rPr>
              <w:br/>
            </w:r>
            <w:r>
              <w:rPr>
                <w:rFonts w:ascii="Calibri" w:eastAsia="Calibri" w:hAnsi="Calibri" w:cs="Calibri"/>
                <w:i/>
                <w:iCs/>
                <w:sz w:val="22"/>
                <w:szCs w:val="22"/>
              </w:rPr>
              <w:t>Example:</w:t>
            </w:r>
            <w:r>
              <w:rPr>
                <w:rFonts w:ascii="Calibri" w:eastAsia="Calibri" w:hAnsi="Calibri" w:cs="Calibri"/>
                <w:sz w:val="22"/>
                <w:szCs w:val="22"/>
              </w:rPr>
              <w:t xml:space="preserve"> 5 elementary schools implemented the Family Support Program as of SY 2023-2024. </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Impact:</w:t>
            </w:r>
            <w:r>
              <w:rPr>
                <w:rFonts w:ascii="Calibri" w:eastAsia="Calibri" w:hAnsi="Calibri" w:cs="Calibri"/>
                <w:sz w:val="22"/>
                <w:szCs w:val="22"/>
              </w:rPr>
              <w:t xml:space="preserve"> The broader changes in a community as a result of multiple outcomes. </w:t>
            </w:r>
            <w:r>
              <w:rPr>
                <w:rFonts w:ascii="Calibri" w:eastAsia="Calibri" w:hAnsi="Calibri" w:cs="Calibri"/>
                <w:sz w:val="22"/>
                <w:szCs w:val="22"/>
              </w:rPr>
              <w:br/>
            </w:r>
            <w:r>
              <w:rPr>
                <w:rFonts w:ascii="Calibri" w:eastAsia="Calibri" w:hAnsi="Calibri" w:cs="Calibri"/>
                <w:i/>
                <w:iCs/>
                <w:sz w:val="22"/>
                <w:szCs w:val="22"/>
              </w:rPr>
              <w:t>Example:</w:t>
            </w:r>
            <w:r>
              <w:rPr>
                <w:rFonts w:ascii="Calibri" w:eastAsia="Calibri" w:hAnsi="Calibri" w:cs="Calibri"/>
                <w:sz w:val="22"/>
                <w:szCs w:val="22"/>
              </w:rPr>
              <w:t xml:space="preserve"> Student absence rates have reduced by 10% between SY2022-2023 and SY2023-2024. </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NOTE:</w:t>
            </w:r>
            <w:r>
              <w:rPr>
                <w:rFonts w:ascii="Calibri" w:eastAsia="Calibri" w:hAnsi="Calibri" w:cs="Calibri"/>
                <w:sz w:val="22"/>
                <w:szCs w:val="22"/>
              </w:rPr>
              <w:t xml:space="preserve"> Each goal may have multiple objectives, outcomes, impacts. </w:t>
            </w:r>
          </w:p>
          <w:p w14:paraId="5C249B4C" w14:textId="77777777" w:rsidR="00BD4F4F" w:rsidRPr="0059476A" w:rsidRDefault="00BD4F4F" w:rsidP="0059476A">
            <w:pPr>
              <w:pStyle w:val="Normal8"/>
              <w:spacing w:line="259" w:lineRule="auto"/>
              <w:rPr>
                <w:sz w:val="22"/>
                <w:szCs w:val="22"/>
              </w:rPr>
            </w:pPr>
          </w:p>
          <w:p w14:paraId="0366A029" w14:textId="77777777" w:rsidR="00BD4F4F" w:rsidRPr="0059476A" w:rsidRDefault="00BD4F4F" w:rsidP="0059476A">
            <w:pPr>
              <w:pStyle w:val="Normal8"/>
              <w:spacing w:line="259" w:lineRule="auto"/>
              <w:rPr>
                <w:sz w:val="22"/>
                <w:szCs w:val="22"/>
              </w:rPr>
            </w:pPr>
          </w:p>
          <w:tbl>
            <w:tblP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005B2D" w14:paraId="5CA92BDD" w14:textId="77777777">
              <w:tc>
                <w:tcPr>
                  <w:tcW w:w="1250" w:type="pct"/>
                  <w:tcBorders>
                    <w:top w:val="single" w:sz="2" w:space="0" w:color="auto"/>
                    <w:left w:val="single" w:sz="2" w:space="0" w:color="auto"/>
                    <w:bottom w:val="single" w:sz="2" w:space="0" w:color="auto"/>
                    <w:right w:val="single" w:sz="2" w:space="0" w:color="auto"/>
                  </w:tcBorders>
                  <w:shd w:val="clear" w:color="auto" w:fill="C6D9F1"/>
                </w:tcPr>
                <w:p w14:paraId="131AE771" w14:textId="77777777" w:rsidR="00BD4F4F" w:rsidRPr="0059476A" w:rsidRDefault="00BD4F4F" w:rsidP="0059476A">
                  <w:pPr>
                    <w:pStyle w:val="Normal8"/>
                    <w:spacing w:line="259" w:lineRule="auto"/>
                    <w:rPr>
                      <w:b/>
                      <w:sz w:val="22"/>
                      <w:szCs w:val="22"/>
                    </w:rPr>
                  </w:pPr>
                  <w:r w:rsidRPr="0059476A">
                    <w:rPr>
                      <w:b/>
                      <w:sz w:val="22"/>
                      <w:szCs w:val="22"/>
                    </w:rPr>
                    <w:t>Goal</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0A2D836A" w14:textId="77777777" w:rsidR="00BD4F4F" w:rsidRPr="0059476A" w:rsidRDefault="00BD4F4F" w:rsidP="0059476A">
                  <w:pPr>
                    <w:pStyle w:val="Normal8"/>
                    <w:spacing w:line="259" w:lineRule="auto"/>
                    <w:rPr>
                      <w:b/>
                      <w:sz w:val="22"/>
                      <w:szCs w:val="22"/>
                    </w:rPr>
                  </w:pPr>
                  <w:r w:rsidRPr="0059476A">
                    <w:rPr>
                      <w:b/>
                      <w:sz w:val="22"/>
                      <w:szCs w:val="22"/>
                    </w:rPr>
                    <w:t>Objective</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0F17372D" w14:textId="77777777" w:rsidR="00BD4F4F" w:rsidRPr="0059476A" w:rsidRDefault="00BD4F4F" w:rsidP="0059476A">
                  <w:pPr>
                    <w:pStyle w:val="Normal8"/>
                    <w:spacing w:line="259" w:lineRule="auto"/>
                    <w:rPr>
                      <w:b/>
                      <w:sz w:val="22"/>
                      <w:szCs w:val="22"/>
                    </w:rPr>
                  </w:pPr>
                  <w:r w:rsidRPr="0059476A">
                    <w:rPr>
                      <w:b/>
                      <w:sz w:val="22"/>
                      <w:szCs w:val="22"/>
                    </w:rPr>
                    <w:t>Outcome</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08AC7FA2" w14:textId="77777777" w:rsidR="00BD4F4F" w:rsidRPr="0059476A" w:rsidRDefault="00BD4F4F" w:rsidP="0059476A">
                  <w:pPr>
                    <w:pStyle w:val="Normal8"/>
                    <w:spacing w:line="259" w:lineRule="auto"/>
                    <w:rPr>
                      <w:sz w:val="22"/>
                      <w:szCs w:val="22"/>
                    </w:rPr>
                  </w:pPr>
                  <w:r w:rsidRPr="0059476A">
                    <w:rPr>
                      <w:b/>
                      <w:sz w:val="22"/>
                      <w:szCs w:val="22"/>
                    </w:rPr>
                    <w:t>Impact</w:t>
                  </w:r>
                </w:p>
              </w:tc>
            </w:tr>
          </w:tbl>
          <w:p w14:paraId="61049819" w14:textId="77777777" w:rsidR="00BD4F4F" w:rsidRPr="0059476A" w:rsidRDefault="00BD4F4F" w:rsidP="0059476A">
            <w:pPr>
              <w:pStyle w:val="Normal8"/>
              <w:spacing w:line="259" w:lineRule="auto"/>
              <w:rPr>
                <w:b/>
                <w:sz w:val="22"/>
                <w:szCs w:val="22"/>
              </w:rPr>
            </w:pPr>
          </w:p>
          <w:p w14:paraId="084BD69F" w14:textId="77777777" w:rsidR="00BD4F4F" w:rsidRPr="0059476A" w:rsidRDefault="00BD4F4F" w:rsidP="0059476A">
            <w:pPr>
              <w:pStyle w:val="Normal8"/>
              <w:spacing w:line="259" w:lineRule="auto"/>
              <w:rPr>
                <w:sz w:val="22"/>
                <w:szCs w:val="22"/>
              </w:rPr>
            </w:pPr>
            <w:r>
              <w:rPr>
                <w:rFonts w:ascii="Calibri" w:eastAsia="Calibri" w:hAnsi="Calibri" w:cs="Calibri"/>
                <w:b/>
                <w:bCs/>
                <w:color w:val="000000"/>
                <w:sz w:val="22"/>
                <w:szCs w:val="22"/>
              </w:rPr>
              <w:t xml:space="preserve">H.2. </w:t>
            </w:r>
            <w:r>
              <w:rPr>
                <w:rFonts w:ascii="Calibri" w:eastAsia="Calibri" w:hAnsi="Calibri" w:cs="Calibri"/>
                <w:b/>
                <w:bCs/>
                <w:color w:val="000000"/>
                <w:sz w:val="22"/>
                <w:szCs w:val="22"/>
                <w:u w:val="single" w:color="000000"/>
              </w:rPr>
              <w:t>Challenges</w:t>
            </w:r>
            <w:r>
              <w:rPr>
                <w:rFonts w:ascii="Calibri" w:eastAsia="Calibri" w:hAnsi="Calibri" w:cs="Calibri"/>
                <w:b/>
                <w:bCs/>
                <w:color w:val="000000"/>
                <w:sz w:val="22"/>
                <w:szCs w:val="22"/>
                <w:u w:val="single" w:color="000000"/>
              </w:rPr>
              <w:br/>
            </w:r>
            <w:r>
              <w:rPr>
                <w:rFonts w:ascii="Calibri" w:eastAsia="Calibri" w:hAnsi="Calibri" w:cs="Calibri"/>
                <w:b/>
                <w:bCs/>
                <w:color w:val="000000"/>
                <w:sz w:val="22"/>
                <w:szCs w:val="22"/>
              </w:rPr>
              <w:t>Describe any potential challenges you may encounter and alternative approaches and solutions to these challenges.</w:t>
            </w:r>
            <w:r>
              <w:rPr>
                <w:rFonts w:ascii="Calibri" w:eastAsia="Calibri" w:hAnsi="Calibri" w:cs="Calibri"/>
                <w:b/>
                <w:bCs/>
                <w:color w:val="000000"/>
                <w:sz w:val="22"/>
                <w:szCs w:val="22"/>
              </w:rPr>
              <w:br/>
            </w:r>
          </w:p>
          <w:p w14:paraId="60753593" w14:textId="77777777" w:rsidR="00BD4F4F" w:rsidRPr="0059476A" w:rsidRDefault="00BD4F4F" w:rsidP="0059476A">
            <w:pPr>
              <w:pStyle w:val="Normal8"/>
              <w:spacing w:line="259" w:lineRule="auto"/>
              <w:rPr>
                <w:sz w:val="22"/>
                <w:szCs w:val="22"/>
              </w:rPr>
            </w:pPr>
          </w:p>
          <w:p w14:paraId="0B9541DD" w14:textId="77777777" w:rsidR="00BD4F4F" w:rsidRPr="0059476A" w:rsidRDefault="00BD4F4F" w:rsidP="0059476A">
            <w:pPr>
              <w:pStyle w:val="Normal8"/>
              <w:spacing w:line="259" w:lineRule="auto"/>
              <w:rPr>
                <w:sz w:val="22"/>
                <w:szCs w:val="22"/>
              </w:rPr>
            </w:pPr>
            <w:r>
              <w:rPr>
                <w:rFonts w:ascii="Calibri" w:eastAsia="Calibri" w:hAnsi="Calibri" w:cs="Calibri"/>
                <w:b/>
                <w:bCs/>
                <w:color w:val="000000"/>
                <w:sz w:val="22"/>
                <w:szCs w:val="22"/>
              </w:rPr>
              <w:t xml:space="preserve">H.3. </w:t>
            </w:r>
            <w:r>
              <w:rPr>
                <w:rFonts w:ascii="Calibri" w:eastAsia="Calibri" w:hAnsi="Calibri" w:cs="Calibri"/>
                <w:b/>
                <w:bCs/>
                <w:color w:val="000000"/>
                <w:sz w:val="22"/>
                <w:szCs w:val="22"/>
                <w:u w:val="single" w:color="000000"/>
              </w:rPr>
              <w:t>Timeline</w:t>
            </w:r>
            <w:r>
              <w:rPr>
                <w:rFonts w:ascii="Calibri" w:eastAsia="Calibri" w:hAnsi="Calibri" w:cs="Calibri"/>
                <w:b/>
                <w:bCs/>
                <w:color w:val="000000"/>
                <w:sz w:val="22"/>
                <w:szCs w:val="22"/>
                <w:u w:val="single" w:color="000000"/>
              </w:rPr>
              <w:br/>
            </w:r>
            <w:r>
              <w:rPr>
                <w:rFonts w:ascii="Calibri" w:eastAsia="Calibri" w:hAnsi="Calibri" w:cs="Calibri"/>
                <w:b/>
                <w:bCs/>
                <w:color w:val="000000"/>
                <w:sz w:val="22"/>
                <w:szCs w:val="22"/>
              </w:rPr>
              <w:t xml:space="preserve">Give a timeline for implementation of the program/project for which your organization is requesting funding. Include a start date, end date and milestones in between. </w:t>
            </w:r>
            <w:r>
              <w:rPr>
                <w:rFonts w:ascii="Calibri" w:eastAsia="Calibri" w:hAnsi="Calibri" w:cs="Calibri"/>
                <w:b/>
                <w:bCs/>
                <w:color w:val="000000"/>
                <w:sz w:val="22"/>
                <w:szCs w:val="22"/>
              </w:rPr>
              <w:br/>
            </w:r>
          </w:p>
          <w:p w14:paraId="780C7F9E" w14:textId="77777777" w:rsidR="00BD4F4F" w:rsidRPr="0059476A" w:rsidRDefault="00BD4F4F" w:rsidP="0059476A">
            <w:pPr>
              <w:pStyle w:val="Normal8"/>
              <w:spacing w:line="259" w:lineRule="auto"/>
              <w:rPr>
                <w:sz w:val="22"/>
                <w:szCs w:val="22"/>
              </w:rPr>
            </w:pPr>
          </w:p>
          <w:p w14:paraId="1288C36B" w14:textId="77777777" w:rsidR="00BD4F4F" w:rsidRPr="0059476A" w:rsidRDefault="00BD4F4F" w:rsidP="0059476A">
            <w:pPr>
              <w:pStyle w:val="Normal8"/>
              <w:spacing w:line="259" w:lineRule="auto"/>
              <w:rPr>
                <w:sz w:val="22"/>
                <w:szCs w:val="22"/>
              </w:rPr>
            </w:pPr>
          </w:p>
        </w:tc>
      </w:tr>
      <w:bookmarkEnd w:id="25"/>
    </w:tbl>
    <w:p w14:paraId="39C21AE7" w14:textId="77777777" w:rsidR="00BD4F4F" w:rsidRPr="0059476A" w:rsidRDefault="00BD4F4F" w:rsidP="0059476A">
      <w:pPr>
        <w:pStyle w:val="Normal8"/>
        <w:spacing w:line="259" w:lineRule="auto"/>
        <w:rPr>
          <w:sz w:val="22"/>
          <w:szCs w:val="22"/>
        </w:rPr>
        <w:sectPr w:rsidR="00BD4F4F" w:rsidRPr="0059476A" w:rsidSect="009E327B">
          <w:footerReference w:type="default" r:id="rId31"/>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4A509699" w14:textId="77777777">
        <w:tc>
          <w:tcPr>
            <w:tcW w:w="2250" w:type="pct"/>
          </w:tcPr>
          <w:p w14:paraId="668EE4CF" w14:textId="77777777" w:rsidR="00BD4F4F" w:rsidRPr="0059476A" w:rsidRDefault="00BD4F4F" w:rsidP="0059476A">
            <w:pPr>
              <w:pStyle w:val="Normal9"/>
              <w:spacing w:after="160" w:line="259" w:lineRule="auto"/>
              <w:rPr>
                <w:sz w:val="22"/>
                <w:szCs w:val="22"/>
              </w:rPr>
            </w:pPr>
            <w:r>
              <w:rPr>
                <w:rFonts w:ascii="Calibri" w:eastAsia="Calibri" w:hAnsi="Calibri" w:cs="Calibri"/>
                <w:b/>
                <w:bCs/>
                <w:sz w:val="32"/>
                <w:szCs w:val="32"/>
              </w:rPr>
              <w:t>I. Partnerships &amp; Community Support</w:t>
            </w:r>
          </w:p>
          <w:p w14:paraId="12ECD1B0" w14:textId="77777777" w:rsidR="00BD4F4F" w:rsidRPr="0059476A" w:rsidRDefault="00BD4F4F" w:rsidP="0059476A">
            <w:pPr>
              <w:pStyle w:val="Normal9"/>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6ED6ADB9" w14:textId="77777777">
              <w:trPr>
                <w:trHeight w:hRule="exact" w:val="320"/>
              </w:trPr>
              <w:tc>
                <w:tcPr>
                  <w:tcW w:w="1000" w:type="pct"/>
                </w:tcPr>
                <w:p w14:paraId="2235036A" w14:textId="77777777" w:rsidR="00BD4F4F" w:rsidRPr="0059476A" w:rsidRDefault="00BD4F4F" w:rsidP="0059476A">
                  <w:pPr>
                    <w:pStyle w:val="Normal9"/>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66D0AF01" w14:textId="7E50E840" w:rsidR="00BD4F4F" w:rsidRPr="0059476A" w:rsidRDefault="00BD4F4F" w:rsidP="0059476A">
                  <w:pPr>
                    <w:pStyle w:val="Normal9"/>
                    <w:spacing w:after="160" w:line="259" w:lineRule="auto"/>
                    <w:rPr>
                      <w:sz w:val="22"/>
                      <w:szCs w:val="22"/>
                    </w:rPr>
                  </w:pPr>
                </w:p>
              </w:tc>
            </w:tr>
            <w:tr w:rsidR="00005B2D" w14:paraId="76C1A364" w14:textId="77777777">
              <w:trPr>
                <w:trHeight w:hRule="exact" w:val="320"/>
              </w:trPr>
              <w:tc>
                <w:tcPr>
                  <w:tcW w:w="1000" w:type="pct"/>
                </w:tcPr>
                <w:p w14:paraId="3CD395C8" w14:textId="77777777" w:rsidR="00BD4F4F" w:rsidRPr="0059476A" w:rsidRDefault="00BD4F4F" w:rsidP="0059476A">
                  <w:pPr>
                    <w:pStyle w:val="Normal9"/>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1C25F200" w14:textId="00EAE0F5" w:rsidR="00BD4F4F" w:rsidRPr="0059476A" w:rsidRDefault="00BD4F4F" w:rsidP="0059476A">
                  <w:pPr>
                    <w:pStyle w:val="Normal9"/>
                    <w:spacing w:after="160" w:line="259" w:lineRule="auto"/>
                    <w:rPr>
                      <w:sz w:val="22"/>
                      <w:szCs w:val="22"/>
                    </w:rPr>
                  </w:pPr>
                </w:p>
              </w:tc>
            </w:tr>
            <w:tr w:rsidR="00005B2D" w14:paraId="731A3EF2" w14:textId="77777777">
              <w:trPr>
                <w:trHeight w:hRule="exact" w:val="320"/>
              </w:trPr>
              <w:tc>
                <w:tcPr>
                  <w:tcW w:w="1000" w:type="pct"/>
                </w:tcPr>
                <w:p w14:paraId="7DA638C6" w14:textId="77777777" w:rsidR="00BD4F4F" w:rsidRPr="0059476A" w:rsidRDefault="00BD4F4F" w:rsidP="0059476A">
                  <w:pPr>
                    <w:pStyle w:val="Normal9"/>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6CDCF119" w14:textId="4DC4CB3A" w:rsidR="00BD4F4F" w:rsidRPr="0059476A" w:rsidRDefault="00BD4F4F" w:rsidP="0059476A">
                  <w:pPr>
                    <w:pStyle w:val="Normal9"/>
                    <w:spacing w:after="160" w:line="259" w:lineRule="auto"/>
                    <w:rPr>
                      <w:sz w:val="22"/>
                      <w:szCs w:val="22"/>
                    </w:rPr>
                  </w:pPr>
                </w:p>
              </w:tc>
            </w:tr>
          </w:tbl>
          <w:p w14:paraId="50EDB549" w14:textId="77777777" w:rsidR="00BD4F4F" w:rsidRPr="0059476A" w:rsidRDefault="00BD4F4F" w:rsidP="0059476A">
            <w:pPr>
              <w:pStyle w:val="Normal9"/>
              <w:spacing w:after="160" w:line="259" w:lineRule="auto"/>
              <w:jc w:val="right"/>
              <w:rPr>
                <w:sz w:val="22"/>
                <w:szCs w:val="22"/>
              </w:rPr>
            </w:pPr>
          </w:p>
        </w:tc>
      </w:tr>
    </w:tbl>
    <w:p w14:paraId="10AE46B3" w14:textId="77777777" w:rsidR="00BD4F4F" w:rsidRPr="0059476A" w:rsidRDefault="00BD4F4F" w:rsidP="0059476A">
      <w:pPr>
        <w:pStyle w:val="Normal9"/>
        <w:spacing w:after="160" w:line="259" w:lineRule="auto"/>
        <w:rPr>
          <w:sz w:val="22"/>
          <w:szCs w:val="22"/>
        </w:rPr>
      </w:pPr>
    </w:p>
    <w:p w14:paraId="08DAEFB6" w14:textId="77777777" w:rsidR="00BD4F4F" w:rsidRPr="0059476A" w:rsidRDefault="005B4758" w:rsidP="0059476A">
      <w:pPr>
        <w:pStyle w:val="Normal9"/>
        <w:spacing w:line="259" w:lineRule="auto"/>
        <w:rPr>
          <w:sz w:val="22"/>
          <w:szCs w:val="22"/>
        </w:rPr>
      </w:pPr>
      <w:r>
        <w:pict w14:anchorId="217E85C3">
          <v:line id="_x0000_s1043" style="position:absolute;z-index:251658258" from="0,0" to="540pt,0" strokecolor="#080808" strokeweight="1pt"/>
        </w:pict>
      </w:r>
      <w:bookmarkStart w:id="27" w:name="Header1_8"/>
      <w:r w:rsidR="00BD4F4F">
        <w:rPr>
          <w:rFonts w:ascii="Calibri" w:eastAsia="Calibri" w:hAnsi="Calibri" w:cs="Calibri"/>
          <w:b/>
          <w:bCs/>
          <w:sz w:val="24"/>
          <w:szCs w:val="24"/>
        </w:rPr>
        <w:t>I. Partnerships &amp; Community Support</w:t>
      </w:r>
    </w:p>
    <w:p w14:paraId="522AD2D0" w14:textId="77777777" w:rsidR="00BD4F4F" w:rsidRPr="0059476A" w:rsidRDefault="005B4758" w:rsidP="0059476A">
      <w:pPr>
        <w:pStyle w:val="Normal9"/>
        <w:spacing w:line="259" w:lineRule="auto"/>
        <w:rPr>
          <w:sz w:val="22"/>
          <w:szCs w:val="22"/>
        </w:rPr>
      </w:pPr>
      <w:r>
        <w:pict w14:anchorId="0DDE45B6">
          <v:line id="_x0000_s1044" style="position:absolute;z-index:251658259" from="0,0" to="540pt,0" strokecolor="#080808" strokeweight="1pt"/>
        </w:pict>
      </w:r>
    </w:p>
    <w:p w14:paraId="4FE64A28" w14:textId="77777777" w:rsidR="00BD4F4F" w:rsidRPr="0059476A" w:rsidRDefault="00BD4F4F" w:rsidP="0059476A">
      <w:pPr>
        <w:pStyle w:val="Normal9"/>
        <w:spacing w:line="259" w:lineRule="auto"/>
        <w:rPr>
          <w:sz w:val="22"/>
          <w:szCs w:val="22"/>
        </w:rPr>
      </w:pPr>
      <w:bookmarkStart w:id="28" w:name="Header2_8"/>
      <w:bookmarkEnd w:id="27"/>
      <w:r>
        <w:rPr>
          <w:rFonts w:ascii="Calibri" w:eastAsia="Calibri" w:hAnsi="Calibri" w:cs="Calibri"/>
        </w:rPr>
        <w:t>Please provide the following information.</w:t>
      </w:r>
    </w:p>
    <w:p w14:paraId="50B7BD24" w14:textId="77777777" w:rsidR="00BD4F4F" w:rsidRPr="0059476A" w:rsidRDefault="00BD4F4F" w:rsidP="0059476A">
      <w:pPr>
        <w:pStyle w:val="Normal9"/>
        <w:spacing w:line="259" w:lineRule="auto"/>
        <w:rPr>
          <w:sz w:val="22"/>
          <w:szCs w:val="22"/>
        </w:rPr>
      </w:pPr>
    </w:p>
    <w:tbl>
      <w:tblPr>
        <w:tblW w:w="5000" w:type="pct"/>
        <w:tblLook w:val="04A0" w:firstRow="1" w:lastRow="0" w:firstColumn="1" w:lastColumn="0" w:noHBand="0" w:noVBand="1"/>
      </w:tblPr>
      <w:tblGrid>
        <w:gridCol w:w="11016"/>
      </w:tblGrid>
      <w:tr w:rsidR="00005B2D" w14:paraId="4D964AA7" w14:textId="77777777">
        <w:tc>
          <w:tcPr>
            <w:tcW w:w="5000" w:type="pct"/>
          </w:tcPr>
          <w:p w14:paraId="33DFFB66" w14:textId="77777777" w:rsidR="00BD4F4F" w:rsidRPr="0059476A" w:rsidRDefault="00BD4F4F" w:rsidP="0059476A">
            <w:pPr>
              <w:pStyle w:val="Normal9"/>
              <w:spacing w:line="259" w:lineRule="auto"/>
              <w:rPr>
                <w:sz w:val="22"/>
                <w:szCs w:val="22"/>
              </w:rPr>
            </w:pPr>
            <w:r>
              <w:rPr>
                <w:rFonts w:ascii="Calibri" w:eastAsia="Calibri" w:hAnsi="Calibri" w:cs="Calibri"/>
                <w:b/>
                <w:bCs/>
                <w:color w:val="000000"/>
                <w:sz w:val="22"/>
                <w:szCs w:val="22"/>
              </w:rPr>
              <w:t>I.1. Collaborative projects are preferred but are not required for funding. List the partner organizations involved with the proposed project, if applicable. Describe their involvement and the type of resources/support they will provide to this particular project. Include in this application one (1) Letter of Partnership validating the collaboration with an original signature from a partnering organization, if applicable.</w:t>
            </w:r>
            <w:r>
              <w:rPr>
                <w:rFonts w:ascii="Calibri" w:eastAsia="Calibri" w:hAnsi="Calibri" w:cs="Calibri"/>
                <w:b/>
                <w:bCs/>
                <w:color w:val="000000"/>
                <w:sz w:val="22"/>
                <w:szCs w:val="22"/>
              </w:rPr>
              <w:br/>
            </w:r>
            <w:r>
              <w:rPr>
                <w:rFonts w:ascii="Calibri" w:eastAsia="Calibri" w:hAnsi="Calibri" w:cs="Calibri"/>
                <w:b/>
                <w:bCs/>
                <w:color w:val="000000"/>
                <w:sz w:val="22"/>
                <w:szCs w:val="22"/>
              </w:rPr>
              <w:br/>
            </w:r>
          </w:p>
          <w:p w14:paraId="32BC526B" w14:textId="77777777" w:rsidR="00BD4F4F" w:rsidRPr="0059476A" w:rsidRDefault="00BD4F4F" w:rsidP="0059476A">
            <w:pPr>
              <w:pStyle w:val="Normal9"/>
              <w:spacing w:line="259" w:lineRule="auto"/>
              <w:rPr>
                <w:sz w:val="22"/>
                <w:szCs w:val="22"/>
              </w:rPr>
            </w:pPr>
          </w:p>
          <w:p w14:paraId="7DB2AEF4" w14:textId="77777777" w:rsidR="00BD4F4F" w:rsidRPr="0059476A" w:rsidRDefault="00BD4F4F" w:rsidP="0059476A">
            <w:pPr>
              <w:pStyle w:val="Normal9"/>
              <w:spacing w:line="259" w:lineRule="auto"/>
              <w:rPr>
                <w:sz w:val="22"/>
                <w:szCs w:val="22"/>
              </w:rPr>
            </w:pPr>
            <w:r>
              <w:rPr>
                <w:rFonts w:ascii="Calibri" w:eastAsia="Calibri" w:hAnsi="Calibri" w:cs="Calibri"/>
                <w:sz w:val="22"/>
                <w:szCs w:val="22"/>
              </w:rPr>
              <w:t xml:space="preserve">I.2. Requests on behalf of or having any form of engagement with AACPS Schools </w:t>
            </w:r>
            <w:r>
              <w:rPr>
                <w:rFonts w:ascii="Calibri" w:eastAsia="Calibri" w:hAnsi="Calibri" w:cs="Calibri"/>
                <w:sz w:val="22"/>
                <w:szCs w:val="22"/>
              </w:rPr>
              <w:br/>
            </w:r>
            <w:r>
              <w:rPr>
                <w:rFonts w:ascii="Calibri" w:eastAsia="Calibri" w:hAnsi="Calibri" w:cs="Calibri"/>
                <w:sz w:val="22"/>
                <w:szCs w:val="22"/>
              </w:rPr>
              <w:br/>
              <w:t xml:space="preserve">If this grant request supports an AACPS school or any program engaging with an AACPS facility, please contact Michelle Szczepaniak at </w:t>
            </w:r>
            <w:hyperlink r:id="rId32" w:history="1">
              <w:r>
                <w:rPr>
                  <w:rFonts w:ascii="Calibri" w:eastAsia="Calibri" w:hAnsi="Calibri" w:cs="Calibri"/>
                  <w:color w:val="0000EE"/>
                  <w:sz w:val="22"/>
                  <w:szCs w:val="22"/>
                  <w:u w:val="single" w:color="0000EE"/>
                </w:rPr>
                <w:t xml:space="preserve">mszczepaniak@aacps.org </w:t>
              </w:r>
            </w:hyperlink>
            <w:r>
              <w:rPr>
                <w:rFonts w:ascii="Calibri" w:eastAsia="Calibri" w:hAnsi="Calibri" w:cs="Calibri"/>
                <w:sz w:val="22"/>
                <w:szCs w:val="22"/>
              </w:rPr>
              <w:t xml:space="preserve">to discuss prior to submitting the application. Please CC Matthew Stanski at </w:t>
            </w:r>
            <w:hyperlink r:id="rId33" w:history="1">
              <w:r>
                <w:rPr>
                  <w:rFonts w:ascii="Calibri" w:eastAsia="Calibri" w:hAnsi="Calibri" w:cs="Calibri"/>
                  <w:color w:val="0000EE"/>
                  <w:sz w:val="22"/>
                  <w:szCs w:val="22"/>
                  <w:u w:val="single" w:color="0000EE"/>
                </w:rPr>
                <w:t xml:space="preserve">mstanski@aacps.org </w:t>
              </w:r>
            </w:hyperlink>
            <w:r>
              <w:rPr>
                <w:rFonts w:ascii="Calibri" w:eastAsia="Calibri" w:hAnsi="Calibri" w:cs="Calibri"/>
                <w:sz w:val="22"/>
                <w:szCs w:val="22"/>
              </w:rPr>
              <w:t xml:space="preserve">and Ruth Grasty at </w:t>
            </w:r>
            <w:hyperlink r:id="rId34" w:history="1">
              <w:r>
                <w:rPr>
                  <w:rFonts w:ascii="Calibri" w:eastAsia="Calibri" w:hAnsi="Calibri" w:cs="Calibri"/>
                  <w:color w:val="0000EE"/>
                  <w:sz w:val="22"/>
                  <w:szCs w:val="22"/>
                  <w:u w:val="single" w:color="0000EE"/>
                </w:rPr>
                <w:t>rgrasty@aacps.org</w:t>
              </w:r>
            </w:hyperlink>
            <w:r>
              <w:rPr>
                <w:rFonts w:ascii="Calibri" w:eastAsia="Calibri" w:hAnsi="Calibri" w:cs="Calibri"/>
                <w:sz w:val="22"/>
                <w:szCs w:val="22"/>
              </w:rPr>
              <w:t xml:space="preserve">. </w:t>
            </w:r>
            <w:r>
              <w:rPr>
                <w:rFonts w:ascii="Calibri" w:eastAsia="Calibri" w:hAnsi="Calibri" w:cs="Calibri"/>
                <w:sz w:val="22"/>
                <w:szCs w:val="22"/>
              </w:rPr>
              <w:br/>
            </w:r>
            <w:r>
              <w:rPr>
                <w:rFonts w:ascii="Calibri" w:eastAsia="Calibri" w:hAnsi="Calibri" w:cs="Calibri"/>
                <w:sz w:val="22"/>
                <w:szCs w:val="22"/>
              </w:rPr>
              <w:br/>
              <w:t>Any AACPS school or organization submitting a grant request on behalf of a school (i.e. PTA, Athletic Boosters, etc.) must follow the AACPS Grant Process, including completing the Intent to Apply form. A completed copy of the Intent to Apply form, available below, must be attached.</w:t>
            </w:r>
          </w:p>
          <w:p w14:paraId="4AEECFE9" w14:textId="77777777" w:rsidR="00BD4F4F" w:rsidRPr="0059476A" w:rsidRDefault="00BD4F4F" w:rsidP="0059476A">
            <w:pPr>
              <w:pStyle w:val="Normal9"/>
              <w:spacing w:line="259" w:lineRule="auto"/>
              <w:rPr>
                <w:sz w:val="22"/>
                <w:szCs w:val="22"/>
              </w:rPr>
            </w:pPr>
          </w:p>
          <w:p w14:paraId="46AAEE7E" w14:textId="77777777" w:rsidR="00BD4F4F" w:rsidRPr="0059476A" w:rsidRDefault="00BD4F4F" w:rsidP="0059476A">
            <w:pPr>
              <w:pStyle w:val="Normal9"/>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completed AACPS’ Intent to Apply Form, and attached below</w:t>
            </w:r>
          </w:p>
          <w:p w14:paraId="268C313D" w14:textId="77777777" w:rsidR="00BD4F4F" w:rsidRPr="0059476A" w:rsidRDefault="00BD4F4F" w:rsidP="0059476A">
            <w:pPr>
              <w:pStyle w:val="Normal9"/>
              <w:spacing w:line="259" w:lineRule="auto"/>
              <w:rPr>
                <w:sz w:val="22"/>
                <w:szCs w:val="22"/>
              </w:rPr>
            </w:pPr>
            <w:r>
              <w:rPr>
                <w:rFonts w:ascii="Calibri" w:eastAsia="Calibri" w:hAnsi="Calibri" w:cs="Calibri"/>
                <w:sz w:val="22"/>
                <w:szCs w:val="22"/>
              </w:rPr>
              <w:t>I.3. Please include at least one (1) letter of support from agencies, organizations, community leaders and other entities demonstrating support and indicating there is a need for your program or project.</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NOTE:</w:t>
            </w:r>
            <w:r>
              <w:rPr>
                <w:rFonts w:ascii="Calibri" w:eastAsia="Calibri" w:hAnsi="Calibri" w:cs="Calibri"/>
                <w:sz w:val="22"/>
                <w:szCs w:val="22"/>
              </w:rPr>
              <w:t xml:space="preserve"> </w:t>
            </w:r>
            <w:r>
              <w:rPr>
                <w:rFonts w:ascii="Calibri" w:eastAsia="Calibri" w:hAnsi="Calibri" w:cs="Calibri"/>
                <w:sz w:val="22"/>
                <w:szCs w:val="22"/>
              </w:rPr>
              <w:br/>
              <w:t xml:space="preserve">Letters of Support are not required from county agencies nor can letters of support come from county agencies. Please contact Maggie Staudenmaier at </w:t>
            </w:r>
            <w:hyperlink r:id="rId35" w:history="1">
              <w:r>
                <w:rPr>
                  <w:rFonts w:ascii="Calibri" w:eastAsia="Calibri" w:hAnsi="Calibri" w:cs="Calibri"/>
                  <w:color w:val="0000EE"/>
                  <w:sz w:val="22"/>
                  <w:szCs w:val="22"/>
                  <w:u w:val="single" w:color="0000EE"/>
                </w:rPr>
                <w:t>mstaudenmaier@acdsinc.org</w:t>
              </w:r>
            </w:hyperlink>
            <w:r>
              <w:rPr>
                <w:rFonts w:ascii="Calibri" w:eastAsia="Calibri" w:hAnsi="Calibri" w:cs="Calibri"/>
                <w:sz w:val="22"/>
                <w:szCs w:val="22"/>
              </w:rPr>
              <w:t xml:space="preserve"> with any questions.</w:t>
            </w:r>
          </w:p>
          <w:p w14:paraId="6B49C65A" w14:textId="77777777" w:rsidR="00BD4F4F" w:rsidRPr="0059476A" w:rsidRDefault="00BD4F4F" w:rsidP="0059476A">
            <w:pPr>
              <w:pStyle w:val="Normal9"/>
              <w:spacing w:line="259" w:lineRule="auto"/>
              <w:rPr>
                <w:sz w:val="22"/>
                <w:szCs w:val="22"/>
              </w:rPr>
            </w:pPr>
          </w:p>
          <w:p w14:paraId="084B58B2" w14:textId="77777777" w:rsidR="00BD4F4F" w:rsidRPr="0059476A" w:rsidRDefault="00BD4F4F" w:rsidP="0059476A">
            <w:pPr>
              <w:pStyle w:val="Normal9"/>
              <w:spacing w:line="259" w:lineRule="auto"/>
              <w:rPr>
                <w:sz w:val="22"/>
                <w:szCs w:val="22"/>
              </w:rPr>
            </w:pPr>
          </w:p>
        </w:tc>
      </w:tr>
    </w:tbl>
    <w:bookmarkEnd w:id="28"/>
    <w:p w14:paraId="19BAC608" w14:textId="77777777" w:rsidR="00BD4F4F" w:rsidRPr="0059476A" w:rsidRDefault="005B4758" w:rsidP="0059476A">
      <w:pPr>
        <w:pStyle w:val="Normal9"/>
        <w:spacing w:line="259" w:lineRule="auto"/>
        <w:rPr>
          <w:sz w:val="22"/>
          <w:szCs w:val="22"/>
        </w:rPr>
      </w:pPr>
      <w:r>
        <w:pict w14:anchorId="23250F9D">
          <v:line id="_x0000_s1045" style="position:absolute;z-index:251658260;mso-position-horizontal-relative:text;mso-position-vertical-relative:text" from="0,0" to="540pt,0" strokecolor="#080808" strokeweight="1pt"/>
        </w:pict>
      </w:r>
      <w:r w:rsidR="00BD4F4F">
        <w:rPr>
          <w:rFonts w:ascii="Calibri" w:eastAsia="Calibri" w:hAnsi="Calibri" w:cs="Calibri"/>
          <w:b/>
          <w:bCs/>
          <w:sz w:val="24"/>
          <w:szCs w:val="24"/>
        </w:rPr>
        <w:t>Documentation</w:t>
      </w:r>
    </w:p>
    <w:p w14:paraId="2D4BE0D2" w14:textId="77777777" w:rsidR="00BD4F4F" w:rsidRPr="0059476A" w:rsidRDefault="005B4758" w:rsidP="0059476A">
      <w:pPr>
        <w:pStyle w:val="Normal9"/>
        <w:spacing w:line="259" w:lineRule="auto"/>
        <w:rPr>
          <w:sz w:val="22"/>
          <w:szCs w:val="22"/>
        </w:rPr>
      </w:pPr>
      <w:r>
        <w:pict w14:anchorId="5FD4D239">
          <v:line id="_x0000_s1046" style="position:absolute;z-index:251658261" from="0,0" to="540pt,0" strokecolor="#080808" strokeweight="1pt"/>
        </w:pict>
      </w:r>
    </w:p>
    <w:p w14:paraId="52FCAFCE" w14:textId="77777777" w:rsidR="00BD4F4F" w:rsidRPr="0059476A" w:rsidRDefault="00BD4F4F" w:rsidP="0059476A">
      <w:pPr>
        <w:pStyle w:val="Normal9"/>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sz w:val="22"/>
          <w:szCs w:val="22"/>
        </w:rPr>
        <w:t xml:space="preserve">   </w:t>
      </w:r>
      <w:r>
        <w:rPr>
          <w:rFonts w:ascii="Calibri" w:eastAsia="Calibri" w:hAnsi="Calibri" w:cs="Calibri"/>
          <w:b/>
          <w:bCs/>
          <w:color w:val="000000"/>
          <w:sz w:val="22"/>
          <w:szCs w:val="22"/>
        </w:rPr>
        <w:t xml:space="preserve">Letter of Partnership validating the collaboration with original signature from a partnering organization, if applicable.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42F151AB" w14:textId="77777777" w:rsidR="00BD4F4F" w:rsidRPr="0059476A" w:rsidRDefault="00BD4F4F" w:rsidP="0059476A">
      <w:pPr>
        <w:pStyle w:val="Normal9"/>
        <w:spacing w:line="259" w:lineRule="auto"/>
        <w:rPr>
          <w:color w:val="000000"/>
          <w:sz w:val="22"/>
          <w:szCs w:val="22"/>
        </w:rPr>
      </w:pPr>
    </w:p>
    <w:p w14:paraId="3ED6F32C" w14:textId="77777777" w:rsidR="00BD4F4F" w:rsidRPr="0059476A" w:rsidRDefault="00BD4F4F" w:rsidP="0059476A">
      <w:pPr>
        <w:pStyle w:val="Normal9"/>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hyperlink r:id="rId36" w:tgtFrame="_blank" w:history="1">
        <w:r>
          <w:rPr>
            <w:rFonts w:ascii="Calibri" w:eastAsia="Calibri" w:hAnsi="Calibri" w:cs="Calibri"/>
            <w:b/>
            <w:bCs/>
            <w:color w:val="0000EE"/>
            <w:sz w:val="22"/>
            <w:szCs w:val="22"/>
            <w:u w:val="single" w:color="0000EE"/>
          </w:rPr>
          <w:t xml:space="preserve">Complete AACPS Intent to Apply Form </w:t>
        </w:r>
        <w:r>
          <w:rPr>
            <w:rFonts w:ascii="Calibri" w:eastAsia="Calibri" w:hAnsi="Calibri" w:cs="Calibri"/>
            <w:b/>
            <w:bCs/>
            <w:color w:val="0000EE"/>
            <w:sz w:val="22"/>
            <w:szCs w:val="22"/>
            <w:u w:val="single" w:color="0000EE"/>
          </w:rPr>
          <w:br/>
        </w:r>
      </w:hyperlink>
      <w:r>
        <w:rPr>
          <w:rFonts w:ascii="Calibri" w:eastAsia="Calibri" w:hAnsi="Calibri" w:cs="Calibri"/>
          <w:i/>
          <w:iCs/>
          <w:color w:val="080808"/>
          <w:sz w:val="22"/>
          <w:szCs w:val="22"/>
        </w:rPr>
        <w:t>**No files uploaded</w:t>
      </w:r>
    </w:p>
    <w:p w14:paraId="573BC7F5" w14:textId="77777777" w:rsidR="00BD4F4F" w:rsidRPr="0059476A" w:rsidRDefault="00BD4F4F" w:rsidP="0059476A">
      <w:pPr>
        <w:pStyle w:val="Normal9"/>
        <w:spacing w:line="259" w:lineRule="auto"/>
        <w:rPr>
          <w:color w:val="000000"/>
          <w:sz w:val="22"/>
          <w:szCs w:val="22"/>
        </w:rPr>
      </w:pPr>
    </w:p>
    <w:p w14:paraId="2B72EE34" w14:textId="77777777" w:rsidR="00BD4F4F" w:rsidRPr="0059476A" w:rsidRDefault="00BD4F4F" w:rsidP="0059476A">
      <w:pPr>
        <w:pStyle w:val="Normal9"/>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 xml:space="preserve">Letter of Support with signature from an agency, organization, community leaders and/or other entity demonstrating support and indicating there is a need for your program or project.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7328FF74" w14:textId="77777777" w:rsidR="00BD4F4F" w:rsidRPr="0059476A" w:rsidRDefault="00BD4F4F" w:rsidP="0059476A">
      <w:pPr>
        <w:pStyle w:val="Normal9"/>
        <w:spacing w:line="259" w:lineRule="auto"/>
        <w:rPr>
          <w:color w:val="000000"/>
          <w:sz w:val="22"/>
          <w:szCs w:val="22"/>
        </w:rPr>
      </w:pPr>
    </w:p>
    <w:p w14:paraId="06DCF8AF" w14:textId="77777777" w:rsidR="00BD4F4F" w:rsidRPr="0059476A" w:rsidRDefault="00BD4F4F" w:rsidP="0059476A">
      <w:pPr>
        <w:pStyle w:val="Normal9"/>
        <w:spacing w:line="259" w:lineRule="auto"/>
        <w:rPr>
          <w:color w:val="000000"/>
          <w:sz w:val="22"/>
          <w:szCs w:val="22"/>
        </w:rPr>
        <w:sectPr w:rsidR="00BD4F4F" w:rsidRPr="0059476A" w:rsidSect="009E327B">
          <w:footerReference w:type="default" r:id="rId37"/>
          <w:type w:val="continuous"/>
          <w:pgSz w:w="12240" w:h="15840"/>
          <w:pgMar w:top="720" w:right="720" w:bottom="720" w:left="720" w:header="0" w:footer="720" w:gutter="0"/>
          <w:cols w:space="720"/>
          <w:docGrid w:linePitch="360"/>
        </w:sectPr>
      </w:pPr>
      <w:r w:rsidRPr="0059476A">
        <w:rPr>
          <w:color w:val="000000"/>
          <w:sz w:val="22"/>
          <w:szCs w:val="22"/>
        </w:rPr>
        <w:br w:type="page"/>
      </w:r>
    </w:p>
    <w:tbl>
      <w:tblPr>
        <w:tblW w:w="5000" w:type="pct"/>
        <w:tblLook w:val="04A0" w:firstRow="1" w:lastRow="0" w:firstColumn="1" w:lastColumn="0" w:noHBand="0" w:noVBand="1"/>
      </w:tblPr>
      <w:tblGrid>
        <w:gridCol w:w="4957"/>
        <w:gridCol w:w="6059"/>
      </w:tblGrid>
      <w:tr w:rsidR="00005B2D" w14:paraId="11E1F44E" w14:textId="77777777">
        <w:tc>
          <w:tcPr>
            <w:tcW w:w="2250" w:type="pct"/>
          </w:tcPr>
          <w:p w14:paraId="663D08A5" w14:textId="77777777" w:rsidR="00BD4F4F" w:rsidRPr="0059476A" w:rsidRDefault="00BD4F4F" w:rsidP="0059476A">
            <w:pPr>
              <w:pStyle w:val="Normal10"/>
              <w:spacing w:after="160" w:line="259" w:lineRule="auto"/>
              <w:rPr>
                <w:sz w:val="22"/>
                <w:szCs w:val="22"/>
              </w:rPr>
            </w:pPr>
            <w:r>
              <w:rPr>
                <w:rFonts w:ascii="Calibri" w:eastAsia="Calibri" w:hAnsi="Calibri" w:cs="Calibri"/>
                <w:b/>
                <w:bCs/>
                <w:sz w:val="32"/>
                <w:szCs w:val="32"/>
              </w:rPr>
              <w:t>J. Capacity and Qualifications</w:t>
            </w:r>
          </w:p>
          <w:p w14:paraId="4E818F30" w14:textId="77777777" w:rsidR="00BD4F4F" w:rsidRPr="0059476A" w:rsidRDefault="00BD4F4F" w:rsidP="0059476A">
            <w:pPr>
              <w:pStyle w:val="Normal10"/>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43760B06" w14:textId="77777777">
              <w:trPr>
                <w:trHeight w:hRule="exact" w:val="320"/>
              </w:trPr>
              <w:tc>
                <w:tcPr>
                  <w:tcW w:w="1000" w:type="pct"/>
                </w:tcPr>
                <w:p w14:paraId="5B5EF7D5" w14:textId="77777777" w:rsidR="00BD4F4F" w:rsidRPr="0059476A" w:rsidRDefault="00BD4F4F" w:rsidP="0059476A">
                  <w:pPr>
                    <w:pStyle w:val="Normal10"/>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65568696" w14:textId="11B56111" w:rsidR="00BD4F4F" w:rsidRPr="0059476A" w:rsidRDefault="00BD4F4F" w:rsidP="0059476A">
                  <w:pPr>
                    <w:pStyle w:val="Normal10"/>
                    <w:spacing w:after="160" w:line="259" w:lineRule="auto"/>
                    <w:rPr>
                      <w:sz w:val="22"/>
                      <w:szCs w:val="22"/>
                    </w:rPr>
                  </w:pPr>
                </w:p>
              </w:tc>
            </w:tr>
            <w:tr w:rsidR="00005B2D" w14:paraId="3FF106C8" w14:textId="77777777">
              <w:trPr>
                <w:trHeight w:hRule="exact" w:val="320"/>
              </w:trPr>
              <w:tc>
                <w:tcPr>
                  <w:tcW w:w="1000" w:type="pct"/>
                </w:tcPr>
                <w:p w14:paraId="2291B98D" w14:textId="77777777" w:rsidR="00BD4F4F" w:rsidRPr="0059476A" w:rsidRDefault="00BD4F4F" w:rsidP="0059476A">
                  <w:pPr>
                    <w:pStyle w:val="Normal10"/>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4B881DEE" w14:textId="765984D1" w:rsidR="00BD4F4F" w:rsidRPr="0059476A" w:rsidRDefault="00BD4F4F" w:rsidP="0059476A">
                  <w:pPr>
                    <w:pStyle w:val="Normal10"/>
                    <w:spacing w:after="160" w:line="259" w:lineRule="auto"/>
                    <w:rPr>
                      <w:sz w:val="22"/>
                      <w:szCs w:val="22"/>
                    </w:rPr>
                  </w:pPr>
                </w:p>
              </w:tc>
            </w:tr>
            <w:tr w:rsidR="00005B2D" w14:paraId="5BCE6476" w14:textId="77777777">
              <w:trPr>
                <w:trHeight w:hRule="exact" w:val="320"/>
              </w:trPr>
              <w:tc>
                <w:tcPr>
                  <w:tcW w:w="1000" w:type="pct"/>
                </w:tcPr>
                <w:p w14:paraId="1C9DFFE6" w14:textId="77777777" w:rsidR="00BD4F4F" w:rsidRPr="0059476A" w:rsidRDefault="00BD4F4F" w:rsidP="0059476A">
                  <w:pPr>
                    <w:pStyle w:val="Normal10"/>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746EDAD7" w14:textId="6349363E" w:rsidR="00BD4F4F" w:rsidRPr="0059476A" w:rsidRDefault="00BD4F4F" w:rsidP="0059476A">
                  <w:pPr>
                    <w:pStyle w:val="Normal10"/>
                    <w:spacing w:after="160" w:line="259" w:lineRule="auto"/>
                    <w:rPr>
                      <w:sz w:val="22"/>
                      <w:szCs w:val="22"/>
                    </w:rPr>
                  </w:pPr>
                </w:p>
              </w:tc>
            </w:tr>
          </w:tbl>
          <w:p w14:paraId="17F0F489" w14:textId="77777777" w:rsidR="00BD4F4F" w:rsidRPr="0059476A" w:rsidRDefault="00BD4F4F" w:rsidP="0059476A">
            <w:pPr>
              <w:pStyle w:val="Normal10"/>
              <w:spacing w:after="160" w:line="259" w:lineRule="auto"/>
              <w:jc w:val="right"/>
              <w:rPr>
                <w:sz w:val="22"/>
                <w:szCs w:val="22"/>
              </w:rPr>
            </w:pPr>
          </w:p>
        </w:tc>
      </w:tr>
    </w:tbl>
    <w:p w14:paraId="24660138" w14:textId="77777777" w:rsidR="00BD4F4F" w:rsidRPr="0059476A" w:rsidRDefault="00BD4F4F" w:rsidP="0059476A">
      <w:pPr>
        <w:pStyle w:val="Normal10"/>
        <w:spacing w:after="160" w:line="259" w:lineRule="auto"/>
        <w:rPr>
          <w:sz w:val="22"/>
          <w:szCs w:val="22"/>
        </w:rPr>
      </w:pPr>
    </w:p>
    <w:p w14:paraId="7849939D" w14:textId="77777777" w:rsidR="00BD4F4F" w:rsidRPr="0059476A" w:rsidRDefault="005B4758" w:rsidP="0059476A">
      <w:pPr>
        <w:pStyle w:val="Normal10"/>
        <w:spacing w:line="259" w:lineRule="auto"/>
        <w:rPr>
          <w:sz w:val="22"/>
          <w:szCs w:val="22"/>
        </w:rPr>
      </w:pPr>
      <w:r>
        <w:pict w14:anchorId="0291CCE5">
          <v:line id="_x0000_s1047" style="position:absolute;z-index:251658262" from="0,0" to="540pt,0" strokecolor="#080808" strokeweight="1pt"/>
        </w:pict>
      </w:r>
      <w:bookmarkStart w:id="30" w:name="Header1_9"/>
      <w:r w:rsidR="00BD4F4F">
        <w:rPr>
          <w:rFonts w:ascii="Calibri" w:eastAsia="Calibri" w:hAnsi="Calibri" w:cs="Calibri"/>
          <w:b/>
          <w:bCs/>
          <w:sz w:val="24"/>
          <w:szCs w:val="24"/>
        </w:rPr>
        <w:t>J. Capacity and Qualifications</w:t>
      </w:r>
    </w:p>
    <w:p w14:paraId="39B0D8CF" w14:textId="77777777" w:rsidR="00BD4F4F" w:rsidRPr="0059476A" w:rsidRDefault="005B4758" w:rsidP="0059476A">
      <w:pPr>
        <w:pStyle w:val="Normal10"/>
        <w:spacing w:line="259" w:lineRule="auto"/>
        <w:rPr>
          <w:sz w:val="22"/>
          <w:szCs w:val="22"/>
        </w:rPr>
      </w:pPr>
      <w:r>
        <w:pict w14:anchorId="2E6E2E28">
          <v:line id="_x0000_s1048" style="position:absolute;z-index:251658263" from="0,0" to="540pt,0" strokecolor="#080808" strokeweight="1pt"/>
        </w:pict>
      </w:r>
    </w:p>
    <w:p w14:paraId="507A50E5" w14:textId="77777777" w:rsidR="00BD4F4F" w:rsidRPr="0059476A" w:rsidRDefault="00BD4F4F" w:rsidP="0059476A">
      <w:pPr>
        <w:pStyle w:val="Normal10"/>
        <w:spacing w:line="259" w:lineRule="auto"/>
        <w:rPr>
          <w:sz w:val="22"/>
          <w:szCs w:val="22"/>
        </w:rPr>
      </w:pPr>
      <w:bookmarkStart w:id="31" w:name="Header2_9"/>
      <w:bookmarkEnd w:id="30"/>
      <w:r>
        <w:rPr>
          <w:rFonts w:ascii="Calibri" w:eastAsia="Calibri" w:hAnsi="Calibri" w:cs="Calibri"/>
        </w:rPr>
        <w:t>Please provide the following information.</w:t>
      </w:r>
    </w:p>
    <w:p w14:paraId="7F7E36E8" w14:textId="77777777" w:rsidR="00BD4F4F" w:rsidRPr="0059476A" w:rsidRDefault="00BD4F4F" w:rsidP="0059476A">
      <w:pPr>
        <w:pStyle w:val="Normal10"/>
        <w:spacing w:line="259" w:lineRule="auto"/>
        <w:rPr>
          <w:sz w:val="22"/>
          <w:szCs w:val="22"/>
        </w:rPr>
      </w:pPr>
    </w:p>
    <w:tbl>
      <w:tblPr>
        <w:tblW w:w="5000" w:type="pct"/>
        <w:tblLook w:val="04A0" w:firstRow="1" w:lastRow="0" w:firstColumn="1" w:lastColumn="0" w:noHBand="0" w:noVBand="1"/>
      </w:tblPr>
      <w:tblGrid>
        <w:gridCol w:w="11016"/>
      </w:tblGrid>
      <w:tr w:rsidR="00005B2D" w14:paraId="2670CADF" w14:textId="77777777">
        <w:tc>
          <w:tcPr>
            <w:tcW w:w="5000" w:type="pct"/>
          </w:tcPr>
          <w:p w14:paraId="280D5AB1"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J.1. </w:t>
            </w:r>
            <w:r>
              <w:rPr>
                <w:rFonts w:ascii="Calibri" w:eastAsia="Calibri" w:hAnsi="Calibri" w:cs="Calibri"/>
                <w:b/>
                <w:bCs/>
                <w:color w:val="000000"/>
                <w:sz w:val="22"/>
                <w:szCs w:val="22"/>
                <w:u w:val="single" w:color="000000"/>
              </w:rPr>
              <w:t>Organizational Capacity</w:t>
            </w:r>
            <w:r>
              <w:rPr>
                <w:rFonts w:ascii="Calibri" w:eastAsia="Calibri" w:hAnsi="Calibri" w:cs="Calibri"/>
                <w:b/>
                <w:bCs/>
                <w:color w:val="000000"/>
                <w:sz w:val="22"/>
                <w:szCs w:val="22"/>
              </w:rPr>
              <w:t>. Describe how the program aligns with your organization’s mission and your capacity and ability to implement the program for which you are seeking funds.</w:t>
            </w:r>
            <w:r>
              <w:rPr>
                <w:rFonts w:ascii="Calibri" w:eastAsia="Calibri" w:hAnsi="Calibri" w:cs="Calibri"/>
                <w:b/>
                <w:bCs/>
                <w:color w:val="000000"/>
                <w:sz w:val="22"/>
                <w:szCs w:val="22"/>
              </w:rPr>
              <w:br/>
            </w:r>
          </w:p>
          <w:p w14:paraId="235D0E3F" w14:textId="77777777" w:rsidR="00BD4F4F" w:rsidRPr="0059476A" w:rsidRDefault="00BD4F4F" w:rsidP="0059476A">
            <w:pPr>
              <w:pStyle w:val="Normal10"/>
              <w:spacing w:line="259" w:lineRule="auto"/>
              <w:rPr>
                <w:sz w:val="22"/>
                <w:szCs w:val="22"/>
              </w:rPr>
            </w:pPr>
          </w:p>
          <w:p w14:paraId="43F8477A"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J.2. </w:t>
            </w:r>
            <w:r>
              <w:rPr>
                <w:rFonts w:ascii="Calibri" w:eastAsia="Calibri" w:hAnsi="Calibri" w:cs="Calibri"/>
                <w:b/>
                <w:bCs/>
                <w:color w:val="000000"/>
                <w:sz w:val="22"/>
                <w:szCs w:val="22"/>
                <w:u w:val="single" w:color="000000"/>
              </w:rPr>
              <w:t>Organization Qualifications</w:t>
            </w:r>
            <w:r>
              <w:rPr>
                <w:rFonts w:ascii="Calibri" w:eastAsia="Calibri" w:hAnsi="Calibri" w:cs="Calibri"/>
                <w:b/>
                <w:bCs/>
                <w:color w:val="000000"/>
                <w:sz w:val="22"/>
                <w:szCs w:val="22"/>
              </w:rPr>
              <w:t>. Describe any similar programs undertaken by your organization in the past that have been successfully implemented. Describe your organization’s qualifications that demonstrate your ability to successfully complete the project/program.</w:t>
            </w:r>
            <w:r>
              <w:rPr>
                <w:rFonts w:ascii="Calibri" w:eastAsia="Calibri" w:hAnsi="Calibri" w:cs="Calibri"/>
                <w:b/>
                <w:bCs/>
                <w:color w:val="000000"/>
                <w:sz w:val="22"/>
                <w:szCs w:val="22"/>
              </w:rPr>
              <w:br/>
            </w:r>
          </w:p>
          <w:p w14:paraId="26DADCD4" w14:textId="77777777" w:rsidR="00BD4F4F" w:rsidRPr="0059476A" w:rsidRDefault="00BD4F4F" w:rsidP="0059476A">
            <w:pPr>
              <w:pStyle w:val="Normal10"/>
              <w:spacing w:line="259" w:lineRule="auto"/>
              <w:rPr>
                <w:sz w:val="22"/>
                <w:szCs w:val="22"/>
              </w:rPr>
            </w:pPr>
          </w:p>
          <w:p w14:paraId="35566BC3"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J.3. </w:t>
            </w:r>
            <w:r>
              <w:rPr>
                <w:rFonts w:ascii="Calibri" w:eastAsia="Calibri" w:hAnsi="Calibri" w:cs="Calibri"/>
                <w:b/>
                <w:bCs/>
                <w:color w:val="000000"/>
                <w:sz w:val="22"/>
                <w:szCs w:val="22"/>
                <w:u w:val="single" w:color="000000"/>
              </w:rPr>
              <w:t>Similar Organizations</w:t>
            </w:r>
            <w:r>
              <w:rPr>
                <w:rFonts w:ascii="Calibri" w:eastAsia="Calibri" w:hAnsi="Calibri" w:cs="Calibri"/>
                <w:b/>
                <w:bCs/>
                <w:color w:val="000000"/>
                <w:sz w:val="22"/>
                <w:szCs w:val="22"/>
              </w:rPr>
              <w:t xml:space="preserve">. In your geographical area, what three organizations are most similar to you? Describe how this program/project differs from what they offer or how it meets a need that they cannot. </w:t>
            </w:r>
            <w:r>
              <w:rPr>
                <w:rFonts w:ascii="Calibri" w:eastAsia="Calibri" w:hAnsi="Calibri" w:cs="Calibri"/>
                <w:b/>
                <w:bCs/>
                <w:color w:val="000000"/>
                <w:sz w:val="22"/>
                <w:szCs w:val="22"/>
              </w:rPr>
              <w:br/>
            </w:r>
          </w:p>
          <w:p w14:paraId="4F70DAE6" w14:textId="77777777" w:rsidR="00BD4F4F" w:rsidRPr="0059476A" w:rsidRDefault="00BD4F4F" w:rsidP="0059476A">
            <w:pPr>
              <w:pStyle w:val="Normal10"/>
              <w:spacing w:line="259" w:lineRule="auto"/>
              <w:rPr>
                <w:sz w:val="22"/>
                <w:szCs w:val="22"/>
              </w:rPr>
            </w:pPr>
          </w:p>
          <w:p w14:paraId="378A9933"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J.4. </w:t>
            </w:r>
            <w:r>
              <w:rPr>
                <w:rFonts w:ascii="Calibri" w:eastAsia="Calibri" w:hAnsi="Calibri" w:cs="Calibri"/>
                <w:b/>
                <w:bCs/>
                <w:color w:val="000000"/>
                <w:sz w:val="22"/>
                <w:szCs w:val="22"/>
                <w:u w:val="single" w:color="000000"/>
              </w:rPr>
              <w:t>Financial Management</w:t>
            </w:r>
            <w:r>
              <w:rPr>
                <w:rFonts w:ascii="Calibri" w:eastAsia="Calibri" w:hAnsi="Calibri" w:cs="Calibri"/>
                <w:b/>
                <w:bCs/>
                <w:color w:val="000000"/>
                <w:sz w:val="22"/>
                <w:szCs w:val="22"/>
              </w:rPr>
              <w:t>. Describe the written financial management policies that your organization has in place to ensure the responsible use of grant funds.</w:t>
            </w:r>
            <w:r>
              <w:rPr>
                <w:rFonts w:ascii="Calibri" w:eastAsia="Calibri" w:hAnsi="Calibri" w:cs="Calibri"/>
                <w:b/>
                <w:bCs/>
                <w:color w:val="000000"/>
                <w:sz w:val="22"/>
                <w:szCs w:val="22"/>
              </w:rPr>
              <w:br/>
            </w:r>
          </w:p>
          <w:p w14:paraId="5B2405BA" w14:textId="77777777" w:rsidR="00BD4F4F" w:rsidRPr="0059476A" w:rsidRDefault="00BD4F4F" w:rsidP="0059476A">
            <w:pPr>
              <w:pStyle w:val="Normal10"/>
              <w:spacing w:line="259" w:lineRule="auto"/>
              <w:rPr>
                <w:sz w:val="22"/>
                <w:szCs w:val="22"/>
              </w:rPr>
            </w:pPr>
          </w:p>
          <w:p w14:paraId="0FFCA65C"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J.5. </w:t>
            </w:r>
            <w:r>
              <w:rPr>
                <w:rFonts w:ascii="Calibri" w:eastAsia="Calibri" w:hAnsi="Calibri" w:cs="Calibri"/>
                <w:b/>
                <w:bCs/>
                <w:color w:val="000000"/>
                <w:sz w:val="22"/>
                <w:szCs w:val="22"/>
                <w:u w:val="single" w:color="000000"/>
              </w:rPr>
              <w:t>Procurement Policy</w:t>
            </w:r>
            <w:r>
              <w:rPr>
                <w:rFonts w:ascii="Calibri" w:eastAsia="Calibri" w:hAnsi="Calibri" w:cs="Calibri"/>
                <w:b/>
                <w:bCs/>
                <w:color w:val="000000"/>
                <w:sz w:val="22"/>
                <w:szCs w:val="22"/>
              </w:rPr>
              <w:t>. Does your organization have a written, Board approved procurement policy? NOTE: If not, you will be required to create one or agree to abide by ACDS's procurement policy (see Exhibit III) prior to going under agreement.</w:t>
            </w:r>
            <w:r>
              <w:rPr>
                <w:rFonts w:ascii="Calibri" w:eastAsia="Calibri" w:hAnsi="Calibri" w:cs="Calibri"/>
                <w:b/>
                <w:bCs/>
                <w:color w:val="000000"/>
                <w:sz w:val="22"/>
                <w:szCs w:val="22"/>
              </w:rPr>
              <w:br/>
            </w:r>
          </w:p>
          <w:p w14:paraId="6A86DF93" w14:textId="77777777" w:rsidR="00BD4F4F" w:rsidRPr="0059476A" w:rsidRDefault="00BD4F4F" w:rsidP="0059476A">
            <w:pPr>
              <w:pStyle w:val="Normal10"/>
              <w:spacing w:line="259" w:lineRule="auto"/>
              <w:rPr>
                <w:sz w:val="22"/>
                <w:szCs w:val="22"/>
              </w:rPr>
            </w:pPr>
          </w:p>
          <w:p w14:paraId="533C0788"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J.6. </w:t>
            </w:r>
            <w:r>
              <w:rPr>
                <w:rFonts w:ascii="Calibri" w:eastAsia="Calibri" w:hAnsi="Calibri" w:cs="Calibri"/>
                <w:b/>
                <w:bCs/>
                <w:color w:val="000000"/>
                <w:sz w:val="22"/>
                <w:szCs w:val="22"/>
                <w:u w:val="single" w:color="000000"/>
              </w:rPr>
              <w:t>Insurance Requirements.</w:t>
            </w:r>
            <w:r>
              <w:rPr>
                <w:rFonts w:ascii="Calibri" w:eastAsia="Calibri" w:hAnsi="Calibri" w:cs="Calibri"/>
                <w:b/>
                <w:bCs/>
                <w:color w:val="000000"/>
                <w:sz w:val="22"/>
                <w:szCs w:val="22"/>
              </w:rPr>
              <w:t xml:space="preserve"> Does your organization currently have, and if not, is your organization able to acquire, the necessary types and levels of insurance that are required by ACDS? </w:t>
            </w:r>
            <w:r>
              <w:rPr>
                <w:rFonts w:ascii="Calibri" w:eastAsia="Calibri" w:hAnsi="Calibri" w:cs="Calibri"/>
                <w:b/>
                <w:bCs/>
                <w:color w:val="000000"/>
                <w:sz w:val="22"/>
                <w:szCs w:val="22"/>
              </w:rPr>
              <w:br/>
            </w:r>
            <w:r>
              <w:rPr>
                <w:rFonts w:ascii="Calibri" w:eastAsia="Calibri" w:hAnsi="Calibri" w:cs="Calibri"/>
                <w:b/>
                <w:bCs/>
                <w:color w:val="000000"/>
                <w:sz w:val="22"/>
                <w:szCs w:val="22"/>
              </w:rPr>
              <w:br/>
              <w:t xml:space="preserve">Required insurance types and levels are as follows: </w:t>
            </w:r>
          </w:p>
          <w:p w14:paraId="40F9D348" w14:textId="77777777" w:rsidR="00005B2D" w:rsidRDefault="00BD4F4F">
            <w:pPr>
              <w:pStyle w:val="Normal10"/>
              <w:numPr>
                <w:ilvl w:val="0"/>
                <w:numId w:val="5"/>
              </w:numPr>
              <w:spacing w:before="220"/>
              <w:ind w:hanging="265"/>
              <w:rPr>
                <w:rFonts w:ascii="Calibri" w:eastAsia="Calibri" w:hAnsi="Calibri" w:cs="Calibri"/>
                <w:b/>
                <w:bCs/>
                <w:color w:val="000000"/>
                <w:sz w:val="22"/>
                <w:szCs w:val="22"/>
              </w:rPr>
            </w:pPr>
            <w:r>
              <w:rPr>
                <w:rFonts w:ascii="Calibri" w:eastAsia="Calibri" w:hAnsi="Calibri" w:cs="Calibri"/>
                <w:b/>
                <w:bCs/>
                <w:color w:val="000000"/>
                <w:sz w:val="22"/>
                <w:szCs w:val="22"/>
              </w:rPr>
              <w:t>commercial general liability with minimum limits of coverage at $1,000,000 Each Occurrence (Bodily Injury or Property Damage), $2,000,000 General Aggregate that applies on a per project basis, $2,000,000 Products/Completed Operations Aggregate and $1,000,000 Per Person or Organization (Personal and Advertising Injury);</w:t>
            </w:r>
          </w:p>
          <w:p w14:paraId="4B2B5A0E" w14:textId="77777777" w:rsidR="00005B2D" w:rsidRDefault="00BD4F4F">
            <w:pPr>
              <w:pStyle w:val="Normal10"/>
              <w:numPr>
                <w:ilvl w:val="0"/>
                <w:numId w:val="5"/>
              </w:numPr>
              <w:ind w:hanging="277"/>
              <w:rPr>
                <w:rFonts w:ascii="Calibri" w:eastAsia="Calibri" w:hAnsi="Calibri" w:cs="Calibri"/>
                <w:b/>
                <w:bCs/>
                <w:color w:val="000000"/>
                <w:sz w:val="22"/>
                <w:szCs w:val="22"/>
              </w:rPr>
            </w:pPr>
            <w:r>
              <w:rPr>
                <w:rFonts w:ascii="Calibri" w:eastAsia="Calibri" w:hAnsi="Calibri" w:cs="Calibri"/>
                <w:b/>
                <w:bCs/>
                <w:color w:val="000000"/>
                <w:sz w:val="22"/>
                <w:szCs w:val="22"/>
              </w:rPr>
              <w:t xml:space="preserve">automobile liability insurance with at least $1,000,000 combined single limit coverage to include owned, non-owned and hired automobiles and in compliance with and as required by the laws of Maryland; and </w:t>
            </w:r>
          </w:p>
          <w:p w14:paraId="592AB050" w14:textId="77777777" w:rsidR="00005B2D" w:rsidRDefault="00BD4F4F">
            <w:pPr>
              <w:pStyle w:val="Normal10"/>
              <w:numPr>
                <w:ilvl w:val="0"/>
                <w:numId w:val="5"/>
              </w:numPr>
              <w:spacing w:after="220"/>
              <w:ind w:hanging="253"/>
              <w:rPr>
                <w:rFonts w:ascii="Calibri" w:eastAsia="Calibri" w:hAnsi="Calibri" w:cs="Calibri"/>
                <w:b/>
                <w:bCs/>
                <w:color w:val="000000"/>
                <w:sz w:val="22"/>
                <w:szCs w:val="22"/>
              </w:rPr>
            </w:pPr>
            <w:r>
              <w:rPr>
                <w:rFonts w:ascii="Calibri" w:eastAsia="Calibri" w:hAnsi="Calibri" w:cs="Calibri"/>
                <w:b/>
                <w:bCs/>
                <w:color w:val="000000"/>
                <w:sz w:val="22"/>
                <w:szCs w:val="22"/>
              </w:rPr>
              <w:t>worker’s compensation statutory benefits as required by the laws of the State of Maryland and employee’s liability coverage with limits of at least $100,000 each accident, $100,000 employee disease, and $500,000 disease policy limits, and as required by the laws of Maryland.</w:t>
            </w:r>
          </w:p>
          <w:p w14:paraId="55BAD61C" w14:textId="77777777" w:rsidR="00005B2D" w:rsidRDefault="00BD4F4F">
            <w:pPr>
              <w:pStyle w:val="Normal10"/>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14:paraId="7BB4E355" w14:textId="77777777" w:rsidR="00BD4F4F" w:rsidRPr="0059476A" w:rsidRDefault="00BD4F4F">
            <w:pPr>
              <w:pStyle w:val="Normal10"/>
              <w:rPr>
                <w:sz w:val="22"/>
                <w:szCs w:val="22"/>
              </w:rPr>
            </w:pPr>
          </w:p>
          <w:p w14:paraId="65823B0C" w14:textId="77777777" w:rsidR="00BD4F4F" w:rsidRPr="0059476A" w:rsidRDefault="00BD4F4F">
            <w:pPr>
              <w:pStyle w:val="Normal10"/>
              <w:rPr>
                <w:sz w:val="22"/>
                <w:szCs w:val="22"/>
              </w:rPr>
            </w:pPr>
            <w:r>
              <w:rPr>
                <w:rFonts w:ascii="Calibri" w:eastAsia="Calibri" w:hAnsi="Calibri" w:cs="Calibri"/>
                <w:b/>
                <w:bCs/>
                <w:sz w:val="22"/>
                <w:szCs w:val="22"/>
              </w:rPr>
              <w:t>NOTE</w:t>
            </w:r>
            <w:r>
              <w:rPr>
                <w:rFonts w:ascii="Calibri" w:eastAsia="Calibri" w:hAnsi="Calibri" w:cs="Calibri"/>
                <w:sz w:val="22"/>
                <w:szCs w:val="22"/>
              </w:rPr>
              <w:t>: Should you receive this award, ACDS will need to be listed on the insurance policy as an additional certificate holder.</w:t>
            </w:r>
          </w:p>
          <w:p w14:paraId="50202F46" w14:textId="77777777" w:rsidR="00BD4F4F" w:rsidRPr="0059476A" w:rsidRDefault="00BD4F4F">
            <w:pPr>
              <w:pStyle w:val="Normal10"/>
              <w:rPr>
                <w:sz w:val="22"/>
                <w:szCs w:val="22"/>
              </w:rPr>
            </w:pPr>
          </w:p>
          <w:p w14:paraId="7DC26A31" w14:textId="77777777" w:rsidR="00BD4F4F" w:rsidRPr="0059476A" w:rsidRDefault="00BD4F4F">
            <w:pPr>
              <w:pStyle w:val="Normal10"/>
              <w:rPr>
                <w:sz w:val="22"/>
                <w:szCs w:val="22"/>
              </w:rPr>
            </w:pPr>
          </w:p>
        </w:tc>
      </w:tr>
      <w:bookmarkEnd w:id="31"/>
    </w:tbl>
    <w:p w14:paraId="5023843C" w14:textId="77777777" w:rsidR="00BD4F4F" w:rsidRPr="0059476A" w:rsidRDefault="00BD4F4F" w:rsidP="0059476A">
      <w:pPr>
        <w:pStyle w:val="Normal10"/>
        <w:spacing w:line="259" w:lineRule="auto"/>
        <w:rPr>
          <w:sz w:val="22"/>
          <w:szCs w:val="22"/>
        </w:rPr>
        <w:sectPr w:rsidR="00BD4F4F" w:rsidRPr="0059476A" w:rsidSect="009E327B">
          <w:footerReference w:type="default" r:id="rId38"/>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1D4992FE" w14:textId="77777777">
        <w:tc>
          <w:tcPr>
            <w:tcW w:w="2250" w:type="pct"/>
          </w:tcPr>
          <w:p w14:paraId="7D94C69D" w14:textId="77777777" w:rsidR="00BD4F4F" w:rsidRPr="0059476A" w:rsidRDefault="00BD4F4F" w:rsidP="0059476A">
            <w:pPr>
              <w:pStyle w:val="Normal11"/>
              <w:spacing w:after="160" w:line="259" w:lineRule="auto"/>
              <w:rPr>
                <w:sz w:val="22"/>
                <w:szCs w:val="22"/>
              </w:rPr>
            </w:pPr>
            <w:r>
              <w:rPr>
                <w:rFonts w:ascii="Calibri" w:eastAsia="Calibri" w:hAnsi="Calibri" w:cs="Calibri"/>
                <w:b/>
                <w:bCs/>
                <w:sz w:val="32"/>
                <w:szCs w:val="32"/>
              </w:rPr>
              <w:t>K. (If Applicable) Capacity Building Support</w:t>
            </w:r>
          </w:p>
          <w:p w14:paraId="4F94668D" w14:textId="77777777" w:rsidR="00BD4F4F" w:rsidRPr="0059476A" w:rsidRDefault="00BD4F4F" w:rsidP="0059476A">
            <w:pPr>
              <w:pStyle w:val="Normal11"/>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44CB2FF1" w14:textId="77777777">
              <w:trPr>
                <w:trHeight w:hRule="exact" w:val="320"/>
              </w:trPr>
              <w:tc>
                <w:tcPr>
                  <w:tcW w:w="1000" w:type="pct"/>
                </w:tcPr>
                <w:p w14:paraId="0B2F1042" w14:textId="77777777" w:rsidR="00BD4F4F" w:rsidRPr="0059476A" w:rsidRDefault="00BD4F4F" w:rsidP="0059476A">
                  <w:pPr>
                    <w:pStyle w:val="Normal11"/>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278F7012" w14:textId="0AB2CD28" w:rsidR="00BD4F4F" w:rsidRPr="0059476A" w:rsidRDefault="00BD4F4F" w:rsidP="0059476A">
                  <w:pPr>
                    <w:pStyle w:val="Normal11"/>
                    <w:spacing w:after="160" w:line="259" w:lineRule="auto"/>
                    <w:rPr>
                      <w:sz w:val="22"/>
                      <w:szCs w:val="22"/>
                    </w:rPr>
                  </w:pPr>
                </w:p>
              </w:tc>
            </w:tr>
            <w:tr w:rsidR="00005B2D" w14:paraId="21C82FD6" w14:textId="77777777">
              <w:trPr>
                <w:trHeight w:hRule="exact" w:val="320"/>
              </w:trPr>
              <w:tc>
                <w:tcPr>
                  <w:tcW w:w="1000" w:type="pct"/>
                </w:tcPr>
                <w:p w14:paraId="41FAFC61" w14:textId="77777777" w:rsidR="00BD4F4F" w:rsidRPr="0059476A" w:rsidRDefault="00BD4F4F" w:rsidP="0059476A">
                  <w:pPr>
                    <w:pStyle w:val="Normal11"/>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54B0E82F" w14:textId="087528D6" w:rsidR="00BD4F4F" w:rsidRPr="0059476A" w:rsidRDefault="00BD4F4F" w:rsidP="0059476A">
                  <w:pPr>
                    <w:pStyle w:val="Normal11"/>
                    <w:spacing w:after="160" w:line="259" w:lineRule="auto"/>
                    <w:rPr>
                      <w:sz w:val="22"/>
                      <w:szCs w:val="22"/>
                    </w:rPr>
                  </w:pPr>
                </w:p>
              </w:tc>
            </w:tr>
            <w:tr w:rsidR="00005B2D" w14:paraId="5FAB2414" w14:textId="77777777">
              <w:trPr>
                <w:trHeight w:hRule="exact" w:val="320"/>
              </w:trPr>
              <w:tc>
                <w:tcPr>
                  <w:tcW w:w="1000" w:type="pct"/>
                </w:tcPr>
                <w:p w14:paraId="17DFF9A4" w14:textId="77777777" w:rsidR="00BD4F4F" w:rsidRPr="0059476A" w:rsidRDefault="00BD4F4F" w:rsidP="0059476A">
                  <w:pPr>
                    <w:pStyle w:val="Normal11"/>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678B457" w14:textId="11AC6127" w:rsidR="00BD4F4F" w:rsidRPr="0059476A" w:rsidRDefault="00BD4F4F" w:rsidP="0059476A">
                  <w:pPr>
                    <w:pStyle w:val="Normal11"/>
                    <w:spacing w:after="160" w:line="259" w:lineRule="auto"/>
                    <w:rPr>
                      <w:sz w:val="22"/>
                      <w:szCs w:val="22"/>
                    </w:rPr>
                  </w:pPr>
                </w:p>
              </w:tc>
            </w:tr>
          </w:tbl>
          <w:p w14:paraId="4393EF21" w14:textId="77777777" w:rsidR="00BD4F4F" w:rsidRPr="0059476A" w:rsidRDefault="00BD4F4F" w:rsidP="0059476A">
            <w:pPr>
              <w:pStyle w:val="Normal11"/>
              <w:spacing w:after="160" w:line="259" w:lineRule="auto"/>
              <w:jc w:val="right"/>
              <w:rPr>
                <w:sz w:val="22"/>
                <w:szCs w:val="22"/>
              </w:rPr>
            </w:pPr>
          </w:p>
        </w:tc>
      </w:tr>
    </w:tbl>
    <w:p w14:paraId="2A98D11F" w14:textId="77777777" w:rsidR="00BD4F4F" w:rsidRPr="0059476A" w:rsidRDefault="00BD4F4F" w:rsidP="0059476A">
      <w:pPr>
        <w:pStyle w:val="Normal11"/>
        <w:spacing w:after="160" w:line="259" w:lineRule="auto"/>
        <w:rPr>
          <w:sz w:val="22"/>
          <w:szCs w:val="22"/>
        </w:rPr>
      </w:pPr>
    </w:p>
    <w:p w14:paraId="439B6A9A" w14:textId="77777777" w:rsidR="00BD4F4F" w:rsidRPr="0059476A" w:rsidRDefault="005B4758" w:rsidP="0059476A">
      <w:pPr>
        <w:pStyle w:val="Normal11"/>
        <w:spacing w:line="259" w:lineRule="auto"/>
        <w:rPr>
          <w:sz w:val="22"/>
          <w:szCs w:val="22"/>
        </w:rPr>
      </w:pPr>
      <w:r>
        <w:pict w14:anchorId="53ED7A84">
          <v:line id="_x0000_s1049" style="position:absolute;z-index:251658264" from="0,0" to="540pt,0" strokecolor="#080808" strokeweight="1pt"/>
        </w:pict>
      </w:r>
      <w:bookmarkStart w:id="33" w:name="Header1_10"/>
      <w:r w:rsidR="00BD4F4F">
        <w:rPr>
          <w:rFonts w:ascii="Calibri" w:eastAsia="Calibri" w:hAnsi="Calibri" w:cs="Calibri"/>
          <w:b/>
          <w:bCs/>
          <w:sz w:val="24"/>
          <w:szCs w:val="24"/>
        </w:rPr>
        <w:t>K. (If Applicable) Capacity Building Support</w:t>
      </w:r>
    </w:p>
    <w:p w14:paraId="3C5575B4" w14:textId="77777777" w:rsidR="00BD4F4F" w:rsidRPr="0059476A" w:rsidRDefault="005B4758" w:rsidP="0059476A">
      <w:pPr>
        <w:pStyle w:val="Normal11"/>
        <w:spacing w:line="259" w:lineRule="auto"/>
        <w:rPr>
          <w:sz w:val="22"/>
          <w:szCs w:val="22"/>
        </w:rPr>
      </w:pPr>
      <w:r>
        <w:pict w14:anchorId="5881FD75">
          <v:line id="_x0000_s1050" style="position:absolute;z-index:251658265" from="0,0" to="540pt,0" strokecolor="#080808" strokeweight="1pt"/>
        </w:pict>
      </w:r>
    </w:p>
    <w:p w14:paraId="3591597A" w14:textId="77777777" w:rsidR="00BD4F4F" w:rsidRPr="0059476A" w:rsidRDefault="00BD4F4F" w:rsidP="0059476A">
      <w:pPr>
        <w:pStyle w:val="Normal11"/>
        <w:spacing w:line="259" w:lineRule="auto"/>
        <w:rPr>
          <w:sz w:val="22"/>
          <w:szCs w:val="22"/>
        </w:rPr>
      </w:pPr>
      <w:bookmarkStart w:id="34" w:name="Header2_10"/>
      <w:bookmarkEnd w:id="33"/>
      <w:r>
        <w:rPr>
          <w:rFonts w:ascii="Calibri" w:eastAsia="Calibri" w:hAnsi="Calibri" w:cs="Calibri"/>
        </w:rPr>
        <w:t>Please provide the following information.</w:t>
      </w:r>
    </w:p>
    <w:p w14:paraId="2422640E" w14:textId="77777777" w:rsidR="00BD4F4F" w:rsidRPr="0059476A" w:rsidRDefault="00BD4F4F" w:rsidP="0059476A">
      <w:pPr>
        <w:pStyle w:val="Normal11"/>
        <w:spacing w:line="259" w:lineRule="auto"/>
        <w:rPr>
          <w:sz w:val="22"/>
          <w:szCs w:val="22"/>
        </w:rPr>
      </w:pPr>
    </w:p>
    <w:tbl>
      <w:tblPr>
        <w:tblW w:w="5000" w:type="pct"/>
        <w:tblLook w:val="04A0" w:firstRow="1" w:lastRow="0" w:firstColumn="1" w:lastColumn="0" w:noHBand="0" w:noVBand="1"/>
      </w:tblPr>
      <w:tblGrid>
        <w:gridCol w:w="11016"/>
      </w:tblGrid>
      <w:tr w:rsidR="00005B2D" w14:paraId="507E9503" w14:textId="77777777">
        <w:tc>
          <w:tcPr>
            <w:tcW w:w="5000" w:type="pct"/>
          </w:tcPr>
          <w:p w14:paraId="5665328B" w14:textId="77777777" w:rsidR="00BD4F4F" w:rsidRPr="0059476A" w:rsidRDefault="00BD4F4F" w:rsidP="0059476A">
            <w:pPr>
              <w:pStyle w:val="Normal11"/>
              <w:spacing w:line="259" w:lineRule="auto"/>
              <w:rPr>
                <w:sz w:val="22"/>
                <w:szCs w:val="22"/>
              </w:rPr>
            </w:pPr>
            <w:r>
              <w:rPr>
                <w:rFonts w:ascii="Calibri" w:eastAsia="Calibri" w:hAnsi="Calibri" w:cs="Calibri"/>
                <w:b/>
                <w:bCs/>
                <w:sz w:val="22"/>
                <w:szCs w:val="22"/>
              </w:rPr>
              <w:t>Please only complete this section if you are interested in applying for Capacity Building Support, as outlined in the guidelines for this application. If you are applying only for Program/Project Support, you may leave this section blank.</w:t>
            </w:r>
          </w:p>
          <w:p w14:paraId="0350E6F3" w14:textId="77777777" w:rsidR="00BD4F4F" w:rsidRPr="0059476A" w:rsidRDefault="00BD4F4F" w:rsidP="0059476A">
            <w:pPr>
              <w:pStyle w:val="Normal11"/>
              <w:spacing w:line="259" w:lineRule="auto"/>
              <w:rPr>
                <w:sz w:val="22"/>
                <w:szCs w:val="22"/>
              </w:rPr>
            </w:pPr>
          </w:p>
          <w:p w14:paraId="51B8B3B2" w14:textId="77777777" w:rsidR="00BD4F4F" w:rsidRPr="0059476A" w:rsidRDefault="00BD4F4F" w:rsidP="0059476A">
            <w:pPr>
              <w:pStyle w:val="Normal11"/>
              <w:spacing w:line="259" w:lineRule="auto"/>
              <w:rPr>
                <w:sz w:val="22"/>
                <w:szCs w:val="22"/>
              </w:rPr>
            </w:pPr>
            <w:r>
              <w:rPr>
                <w:rFonts w:ascii="Calibri" w:eastAsia="Calibri" w:hAnsi="Calibri" w:cs="Calibri"/>
                <w:b/>
                <w:bCs/>
                <w:color w:val="000000"/>
                <w:sz w:val="22"/>
                <w:szCs w:val="22"/>
              </w:rPr>
              <w:t xml:space="preserve">K.1. Please describe the internal organizational need that is preventing maximum effectiveness for your organization. </w:t>
            </w:r>
            <w:r>
              <w:rPr>
                <w:rFonts w:ascii="Calibri" w:eastAsia="Calibri" w:hAnsi="Calibri" w:cs="Calibri"/>
                <w:b/>
                <w:bCs/>
                <w:color w:val="000000"/>
                <w:sz w:val="22"/>
                <w:szCs w:val="22"/>
              </w:rPr>
              <w:br/>
            </w:r>
          </w:p>
          <w:p w14:paraId="35D28F14" w14:textId="77777777" w:rsidR="00BD4F4F" w:rsidRPr="0059476A" w:rsidRDefault="00BD4F4F" w:rsidP="0059476A">
            <w:pPr>
              <w:pStyle w:val="Normal11"/>
              <w:spacing w:line="259" w:lineRule="auto"/>
              <w:rPr>
                <w:sz w:val="22"/>
                <w:szCs w:val="22"/>
              </w:rPr>
            </w:pPr>
          </w:p>
          <w:p w14:paraId="69C7D3D2" w14:textId="77777777" w:rsidR="00BD4F4F" w:rsidRPr="0059476A" w:rsidRDefault="00BD4F4F" w:rsidP="0059476A">
            <w:pPr>
              <w:pStyle w:val="Normal11"/>
              <w:spacing w:line="259" w:lineRule="auto"/>
              <w:rPr>
                <w:sz w:val="22"/>
                <w:szCs w:val="22"/>
              </w:rPr>
            </w:pPr>
            <w:r>
              <w:rPr>
                <w:rFonts w:ascii="Calibri" w:eastAsia="Calibri" w:hAnsi="Calibri" w:cs="Calibri"/>
                <w:b/>
                <w:bCs/>
                <w:color w:val="000000"/>
                <w:sz w:val="22"/>
                <w:szCs w:val="22"/>
              </w:rPr>
              <w:t>K.2. Describe how the funds will help your organization increase impact and operate more effectively and efficiently. Be specific about anticipated increases in clientele, improvements in service delivery that would result from the capacity building support. Be specific about how these improvements will help your organization to address the community need you described in Part E. Program Information of this application.</w:t>
            </w:r>
            <w:r>
              <w:rPr>
                <w:rFonts w:ascii="Calibri" w:eastAsia="Calibri" w:hAnsi="Calibri" w:cs="Calibri"/>
                <w:b/>
                <w:bCs/>
                <w:color w:val="000000"/>
                <w:sz w:val="22"/>
                <w:szCs w:val="22"/>
              </w:rPr>
              <w:br/>
            </w:r>
          </w:p>
          <w:p w14:paraId="32160C29" w14:textId="77777777" w:rsidR="00BD4F4F" w:rsidRPr="0059476A" w:rsidRDefault="00BD4F4F" w:rsidP="0059476A">
            <w:pPr>
              <w:pStyle w:val="Normal11"/>
              <w:spacing w:line="259" w:lineRule="auto"/>
              <w:rPr>
                <w:sz w:val="22"/>
                <w:szCs w:val="22"/>
              </w:rPr>
            </w:pPr>
          </w:p>
          <w:p w14:paraId="12DD57D0" w14:textId="77777777" w:rsidR="00BD4F4F" w:rsidRPr="0059476A" w:rsidRDefault="00BD4F4F" w:rsidP="0059476A">
            <w:pPr>
              <w:pStyle w:val="Normal11"/>
              <w:spacing w:line="259" w:lineRule="auto"/>
              <w:rPr>
                <w:sz w:val="22"/>
                <w:szCs w:val="22"/>
              </w:rPr>
            </w:pPr>
          </w:p>
        </w:tc>
      </w:tr>
      <w:bookmarkEnd w:id="34"/>
    </w:tbl>
    <w:p w14:paraId="232774C0" w14:textId="77777777" w:rsidR="00BD4F4F" w:rsidRPr="0059476A" w:rsidRDefault="00BD4F4F" w:rsidP="0059476A">
      <w:pPr>
        <w:pStyle w:val="Normal11"/>
        <w:spacing w:line="259" w:lineRule="auto"/>
        <w:rPr>
          <w:sz w:val="22"/>
          <w:szCs w:val="22"/>
        </w:rPr>
        <w:sectPr w:rsidR="00BD4F4F" w:rsidRPr="0059476A" w:rsidSect="009E327B">
          <w:footerReference w:type="default" r:id="rId39"/>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3A18CE3D" w14:textId="77777777">
        <w:tc>
          <w:tcPr>
            <w:tcW w:w="2250" w:type="pct"/>
          </w:tcPr>
          <w:p w14:paraId="3BB6A95D" w14:textId="77777777" w:rsidR="00BD4F4F" w:rsidRPr="0059476A" w:rsidRDefault="00BD4F4F" w:rsidP="0059476A">
            <w:pPr>
              <w:pStyle w:val="Normal12"/>
              <w:spacing w:after="160" w:line="259" w:lineRule="auto"/>
              <w:rPr>
                <w:sz w:val="22"/>
                <w:szCs w:val="22"/>
              </w:rPr>
            </w:pPr>
            <w:r>
              <w:rPr>
                <w:rFonts w:ascii="Calibri" w:eastAsia="Calibri" w:hAnsi="Calibri" w:cs="Calibri"/>
                <w:b/>
                <w:bCs/>
                <w:sz w:val="32"/>
                <w:szCs w:val="32"/>
              </w:rPr>
              <w:t>L. Budget</w:t>
            </w:r>
          </w:p>
          <w:p w14:paraId="698C36CA" w14:textId="77777777" w:rsidR="00BD4F4F" w:rsidRPr="0059476A" w:rsidRDefault="00BD4F4F" w:rsidP="0059476A">
            <w:pPr>
              <w:pStyle w:val="Normal12"/>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3FB54AD4" w14:textId="77777777">
              <w:trPr>
                <w:trHeight w:hRule="exact" w:val="320"/>
              </w:trPr>
              <w:tc>
                <w:tcPr>
                  <w:tcW w:w="1000" w:type="pct"/>
                </w:tcPr>
                <w:p w14:paraId="431ED3B3" w14:textId="77777777" w:rsidR="00BD4F4F" w:rsidRPr="0059476A" w:rsidRDefault="00BD4F4F" w:rsidP="0059476A">
                  <w:pPr>
                    <w:pStyle w:val="Normal12"/>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10AC5E96" w14:textId="1D17CC9E" w:rsidR="00BD4F4F" w:rsidRPr="0059476A" w:rsidRDefault="00BD4F4F" w:rsidP="0059476A">
                  <w:pPr>
                    <w:pStyle w:val="Normal12"/>
                    <w:spacing w:after="160" w:line="259" w:lineRule="auto"/>
                    <w:rPr>
                      <w:sz w:val="22"/>
                      <w:szCs w:val="22"/>
                    </w:rPr>
                  </w:pPr>
                </w:p>
              </w:tc>
            </w:tr>
            <w:tr w:rsidR="00005B2D" w14:paraId="015B66B6" w14:textId="77777777">
              <w:trPr>
                <w:trHeight w:hRule="exact" w:val="320"/>
              </w:trPr>
              <w:tc>
                <w:tcPr>
                  <w:tcW w:w="1000" w:type="pct"/>
                </w:tcPr>
                <w:p w14:paraId="2904728C" w14:textId="77777777" w:rsidR="00BD4F4F" w:rsidRPr="0059476A" w:rsidRDefault="00BD4F4F" w:rsidP="0059476A">
                  <w:pPr>
                    <w:pStyle w:val="Normal12"/>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AAB1BEF" w14:textId="35118CC3" w:rsidR="00BD4F4F" w:rsidRPr="0059476A" w:rsidRDefault="00BD4F4F" w:rsidP="0059476A">
                  <w:pPr>
                    <w:pStyle w:val="Normal12"/>
                    <w:spacing w:after="160" w:line="259" w:lineRule="auto"/>
                    <w:rPr>
                      <w:sz w:val="22"/>
                      <w:szCs w:val="22"/>
                    </w:rPr>
                  </w:pPr>
                </w:p>
              </w:tc>
            </w:tr>
            <w:tr w:rsidR="00005B2D" w14:paraId="50B6341F" w14:textId="77777777">
              <w:trPr>
                <w:trHeight w:hRule="exact" w:val="320"/>
              </w:trPr>
              <w:tc>
                <w:tcPr>
                  <w:tcW w:w="1000" w:type="pct"/>
                </w:tcPr>
                <w:p w14:paraId="2A800127" w14:textId="77777777" w:rsidR="00BD4F4F" w:rsidRPr="0059476A" w:rsidRDefault="00BD4F4F" w:rsidP="0059476A">
                  <w:pPr>
                    <w:pStyle w:val="Normal12"/>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BB8EF04" w14:textId="7D51D3A0" w:rsidR="00BD4F4F" w:rsidRPr="0059476A" w:rsidRDefault="00BD4F4F" w:rsidP="0059476A">
                  <w:pPr>
                    <w:pStyle w:val="Normal12"/>
                    <w:spacing w:after="160" w:line="259" w:lineRule="auto"/>
                    <w:rPr>
                      <w:sz w:val="22"/>
                      <w:szCs w:val="22"/>
                    </w:rPr>
                  </w:pPr>
                </w:p>
              </w:tc>
            </w:tr>
          </w:tbl>
          <w:p w14:paraId="78FA6C47" w14:textId="77777777" w:rsidR="00BD4F4F" w:rsidRPr="0059476A" w:rsidRDefault="00BD4F4F" w:rsidP="0059476A">
            <w:pPr>
              <w:pStyle w:val="Normal12"/>
              <w:spacing w:after="160" w:line="259" w:lineRule="auto"/>
              <w:jc w:val="right"/>
              <w:rPr>
                <w:sz w:val="22"/>
                <w:szCs w:val="22"/>
              </w:rPr>
            </w:pPr>
          </w:p>
        </w:tc>
      </w:tr>
    </w:tbl>
    <w:p w14:paraId="64ACCA1B" w14:textId="77777777" w:rsidR="00BD4F4F" w:rsidRPr="0059476A" w:rsidRDefault="00BD4F4F" w:rsidP="0059476A">
      <w:pPr>
        <w:pStyle w:val="Normal12"/>
        <w:spacing w:after="160" w:line="259" w:lineRule="auto"/>
        <w:rPr>
          <w:sz w:val="22"/>
          <w:szCs w:val="22"/>
        </w:rPr>
      </w:pPr>
    </w:p>
    <w:p w14:paraId="53D266BE" w14:textId="77777777" w:rsidR="00BD4F4F" w:rsidRPr="0059476A" w:rsidRDefault="005B4758" w:rsidP="0059476A">
      <w:pPr>
        <w:pStyle w:val="Normal12"/>
        <w:spacing w:line="259" w:lineRule="auto"/>
        <w:rPr>
          <w:sz w:val="22"/>
          <w:szCs w:val="22"/>
        </w:rPr>
      </w:pPr>
      <w:r>
        <w:pict w14:anchorId="0DE553BD">
          <v:line id="_x0000_s1051" style="position:absolute;z-index:251658266" from="0,0" to="540pt,0" strokecolor="#080808" strokeweight="1pt"/>
        </w:pict>
      </w:r>
      <w:bookmarkStart w:id="36" w:name="Header1_11"/>
      <w:r w:rsidR="00BD4F4F">
        <w:rPr>
          <w:rFonts w:ascii="Calibri" w:eastAsia="Calibri" w:hAnsi="Calibri" w:cs="Calibri"/>
          <w:b/>
          <w:bCs/>
          <w:sz w:val="24"/>
          <w:szCs w:val="24"/>
        </w:rPr>
        <w:t>L. Budget</w:t>
      </w:r>
    </w:p>
    <w:p w14:paraId="49BC674E" w14:textId="77777777" w:rsidR="00BD4F4F" w:rsidRPr="0059476A" w:rsidRDefault="005B4758" w:rsidP="0059476A">
      <w:pPr>
        <w:pStyle w:val="Normal12"/>
        <w:spacing w:line="259" w:lineRule="auto"/>
        <w:rPr>
          <w:sz w:val="22"/>
          <w:szCs w:val="22"/>
        </w:rPr>
      </w:pPr>
      <w:r>
        <w:pict w14:anchorId="31CA3228">
          <v:line id="_x0000_s1052" style="position:absolute;z-index:251658267" from="0,0" to="540pt,0" strokecolor="#080808" strokeweight="1pt"/>
        </w:pict>
      </w:r>
    </w:p>
    <w:p w14:paraId="5BD404D5" w14:textId="77777777" w:rsidR="00BD4F4F" w:rsidRPr="0059476A" w:rsidRDefault="00BD4F4F" w:rsidP="0059476A">
      <w:pPr>
        <w:pStyle w:val="Normal12"/>
        <w:spacing w:line="259" w:lineRule="auto"/>
        <w:rPr>
          <w:sz w:val="22"/>
          <w:szCs w:val="22"/>
        </w:rPr>
      </w:pPr>
      <w:bookmarkStart w:id="37" w:name="Header2_11"/>
      <w:bookmarkEnd w:id="36"/>
      <w:r>
        <w:rPr>
          <w:rFonts w:ascii="Calibri" w:eastAsia="Calibri" w:hAnsi="Calibri" w:cs="Calibri"/>
        </w:rPr>
        <w:t>Please provide the following information.</w:t>
      </w:r>
    </w:p>
    <w:p w14:paraId="6FCA55FD" w14:textId="77777777" w:rsidR="00BD4F4F" w:rsidRPr="0059476A" w:rsidRDefault="00BD4F4F" w:rsidP="0059476A">
      <w:pPr>
        <w:pStyle w:val="Normal12"/>
        <w:spacing w:line="259" w:lineRule="auto"/>
        <w:rPr>
          <w:sz w:val="22"/>
          <w:szCs w:val="22"/>
        </w:rPr>
      </w:pPr>
    </w:p>
    <w:tbl>
      <w:tblPr>
        <w:tblW w:w="5000" w:type="pct"/>
        <w:tblLook w:val="04A0" w:firstRow="1" w:lastRow="0" w:firstColumn="1" w:lastColumn="0" w:noHBand="0" w:noVBand="1"/>
      </w:tblPr>
      <w:tblGrid>
        <w:gridCol w:w="11022"/>
      </w:tblGrid>
      <w:tr w:rsidR="00005B2D" w14:paraId="566EE89D" w14:textId="77777777">
        <w:tc>
          <w:tcPr>
            <w:tcW w:w="5000" w:type="pct"/>
          </w:tcPr>
          <w:p w14:paraId="4051B95B" w14:textId="77777777" w:rsidR="00BD4F4F" w:rsidRPr="0059476A" w:rsidRDefault="00BD4F4F" w:rsidP="0059476A">
            <w:pPr>
              <w:pStyle w:val="Normal12"/>
              <w:spacing w:line="259" w:lineRule="auto"/>
              <w:rPr>
                <w:sz w:val="22"/>
                <w:szCs w:val="22"/>
              </w:rPr>
            </w:pPr>
            <w:r>
              <w:rPr>
                <w:rFonts w:ascii="Calibri" w:eastAsia="Calibri" w:hAnsi="Calibri" w:cs="Calibri"/>
                <w:b/>
                <w:bCs/>
                <w:sz w:val="22"/>
                <w:szCs w:val="22"/>
                <w:u w:val="single"/>
              </w:rPr>
              <w:t>Please complete the following budget table specific to your request for Program/Project support</w:t>
            </w:r>
            <w:r>
              <w:rPr>
                <w:rFonts w:ascii="Calibri" w:eastAsia="Calibri" w:hAnsi="Calibri" w:cs="Calibri"/>
                <w:b/>
                <w:bCs/>
                <w:sz w:val="22"/>
                <w:szCs w:val="22"/>
              </w:rPr>
              <w:t xml:space="preserve">, including all budget items, the total budget for each item, and what funds are being requested for each line item. Please also provide a brief description of each budget item to clarify what is included/provide context for any calculations that you are making to arrive at your requested amount. </w:t>
            </w:r>
          </w:p>
          <w:p w14:paraId="1A40A802" w14:textId="77777777" w:rsidR="00BD4F4F" w:rsidRPr="0059476A" w:rsidRDefault="00BD4F4F" w:rsidP="0059476A">
            <w:pPr>
              <w:pStyle w:val="Normal12"/>
              <w:spacing w:line="259" w:lineRule="auto"/>
              <w:rPr>
                <w:sz w:val="22"/>
                <w:szCs w:val="22"/>
              </w:rPr>
            </w:pPr>
          </w:p>
          <w:p w14:paraId="3D7A274C" w14:textId="77777777" w:rsidR="00BD4F4F" w:rsidRPr="0059476A" w:rsidRDefault="00BD4F4F" w:rsidP="0059476A">
            <w:pPr>
              <w:pStyle w:val="Normal12"/>
              <w:spacing w:line="259" w:lineRule="auto"/>
              <w:rPr>
                <w:sz w:val="22"/>
                <w:szCs w:val="22"/>
              </w:rPr>
            </w:pPr>
            <w:r>
              <w:rPr>
                <w:rFonts w:ascii="Calibri" w:eastAsia="Calibri" w:hAnsi="Calibri" w:cs="Calibri"/>
                <w:b/>
                <w:bCs/>
                <w:sz w:val="22"/>
                <w:szCs w:val="22"/>
              </w:rPr>
              <w:t>L.1. Program Project Budget</w:t>
            </w:r>
          </w:p>
          <w:tbl>
            <w:tblP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0"/>
              <w:gridCol w:w="2160"/>
              <w:gridCol w:w="2160"/>
              <w:gridCol w:w="3240"/>
            </w:tblGrid>
            <w:tr w:rsidR="00005B2D" w14:paraId="0A7A3379" w14:textId="77777777">
              <w:tc>
                <w:tcPr>
                  <w:tcW w:w="1500" w:type="pct"/>
                  <w:tcBorders>
                    <w:top w:val="single" w:sz="2" w:space="0" w:color="auto"/>
                    <w:left w:val="single" w:sz="2" w:space="0" w:color="auto"/>
                    <w:bottom w:val="single" w:sz="2" w:space="0" w:color="auto"/>
                    <w:right w:val="single" w:sz="2" w:space="0" w:color="auto"/>
                  </w:tcBorders>
                  <w:shd w:val="clear" w:color="auto" w:fill="C6D9F1"/>
                </w:tcPr>
                <w:p w14:paraId="12426EE5" w14:textId="77777777" w:rsidR="00BD4F4F" w:rsidRPr="0059476A" w:rsidRDefault="00BD4F4F" w:rsidP="0059476A">
                  <w:pPr>
                    <w:pStyle w:val="Normal12"/>
                    <w:spacing w:line="259" w:lineRule="auto"/>
                    <w:rPr>
                      <w:b/>
                      <w:sz w:val="22"/>
                      <w:szCs w:val="22"/>
                    </w:rPr>
                  </w:pPr>
                  <w:r w:rsidRPr="0059476A">
                    <w:rPr>
                      <w:b/>
                      <w:sz w:val="22"/>
                      <w:szCs w:val="22"/>
                    </w:rPr>
                    <w:t>Budget Category</w:t>
                  </w:r>
                </w:p>
              </w:tc>
              <w:tc>
                <w:tcPr>
                  <w:tcW w:w="1000" w:type="pct"/>
                  <w:tcBorders>
                    <w:top w:val="single" w:sz="2" w:space="0" w:color="auto"/>
                    <w:left w:val="single" w:sz="2" w:space="0" w:color="auto"/>
                    <w:bottom w:val="single" w:sz="2" w:space="0" w:color="auto"/>
                    <w:right w:val="single" w:sz="2" w:space="0" w:color="auto"/>
                  </w:tcBorders>
                  <w:shd w:val="clear" w:color="auto" w:fill="C6D9F1"/>
                </w:tcPr>
                <w:p w14:paraId="19A50A54" w14:textId="77777777" w:rsidR="00BD4F4F" w:rsidRPr="0059476A" w:rsidRDefault="00BD4F4F" w:rsidP="0059476A">
                  <w:pPr>
                    <w:pStyle w:val="Normal12"/>
                    <w:spacing w:line="259" w:lineRule="auto"/>
                    <w:rPr>
                      <w:b/>
                      <w:sz w:val="22"/>
                      <w:szCs w:val="22"/>
                    </w:rPr>
                  </w:pPr>
                  <w:r w:rsidRPr="0059476A">
                    <w:rPr>
                      <w:b/>
                      <w:sz w:val="22"/>
                      <w:szCs w:val="22"/>
                    </w:rPr>
                    <w:t>Total Budget</w:t>
                  </w:r>
                </w:p>
              </w:tc>
              <w:tc>
                <w:tcPr>
                  <w:tcW w:w="1000" w:type="pct"/>
                  <w:tcBorders>
                    <w:top w:val="single" w:sz="2" w:space="0" w:color="auto"/>
                    <w:left w:val="single" w:sz="2" w:space="0" w:color="auto"/>
                    <w:bottom w:val="single" w:sz="2" w:space="0" w:color="auto"/>
                    <w:right w:val="single" w:sz="2" w:space="0" w:color="auto"/>
                  </w:tcBorders>
                  <w:shd w:val="clear" w:color="auto" w:fill="C6D9F1"/>
                </w:tcPr>
                <w:p w14:paraId="6B8A08C3" w14:textId="77777777" w:rsidR="00BD4F4F" w:rsidRPr="0059476A" w:rsidRDefault="00BD4F4F" w:rsidP="0059476A">
                  <w:pPr>
                    <w:pStyle w:val="Normal12"/>
                    <w:spacing w:line="259" w:lineRule="auto"/>
                    <w:rPr>
                      <w:b/>
                      <w:sz w:val="22"/>
                      <w:szCs w:val="22"/>
                    </w:rPr>
                  </w:pPr>
                  <w:r w:rsidRPr="0059476A">
                    <w:rPr>
                      <w:b/>
                      <w:sz w:val="22"/>
                      <w:szCs w:val="22"/>
                    </w:rPr>
                    <w:t>Amount Requested</w:t>
                  </w:r>
                </w:p>
              </w:tc>
              <w:tc>
                <w:tcPr>
                  <w:tcW w:w="1500" w:type="pct"/>
                  <w:tcBorders>
                    <w:top w:val="single" w:sz="2" w:space="0" w:color="auto"/>
                    <w:left w:val="single" w:sz="2" w:space="0" w:color="auto"/>
                    <w:bottom w:val="single" w:sz="2" w:space="0" w:color="auto"/>
                    <w:right w:val="single" w:sz="2" w:space="0" w:color="auto"/>
                  </w:tcBorders>
                  <w:shd w:val="clear" w:color="auto" w:fill="C6D9F1"/>
                </w:tcPr>
                <w:p w14:paraId="297F0F49" w14:textId="77777777" w:rsidR="00BD4F4F" w:rsidRPr="0059476A" w:rsidRDefault="00BD4F4F" w:rsidP="0059476A">
                  <w:pPr>
                    <w:pStyle w:val="Normal12"/>
                    <w:spacing w:line="259" w:lineRule="auto"/>
                    <w:rPr>
                      <w:b/>
                      <w:sz w:val="22"/>
                      <w:szCs w:val="22"/>
                    </w:rPr>
                  </w:pPr>
                  <w:r w:rsidRPr="0059476A">
                    <w:rPr>
                      <w:b/>
                      <w:sz w:val="22"/>
                      <w:szCs w:val="22"/>
                    </w:rPr>
                    <w:t>Description</w:t>
                  </w:r>
                </w:p>
              </w:tc>
            </w:tr>
            <w:tr w:rsidR="00005B2D" w14:paraId="1163D388" w14:textId="77777777">
              <w:tc>
                <w:tcPr>
                  <w:tcW w:w="1500" w:type="pct"/>
                  <w:tcBorders>
                    <w:top w:val="single" w:sz="2" w:space="0" w:color="auto"/>
                    <w:left w:val="single" w:sz="2" w:space="0" w:color="auto"/>
                    <w:bottom w:val="single" w:sz="2" w:space="0" w:color="auto"/>
                    <w:right w:val="single" w:sz="2" w:space="0" w:color="auto"/>
                  </w:tcBorders>
                  <w:shd w:val="clear" w:color="auto" w:fill="FFFFFF"/>
                </w:tcPr>
                <w:p w14:paraId="0D15552B" w14:textId="77777777" w:rsidR="00BD4F4F" w:rsidRPr="0059476A" w:rsidRDefault="00BD4F4F" w:rsidP="0059476A">
                  <w:pPr>
                    <w:pStyle w:val="Normal12"/>
                    <w:spacing w:line="259" w:lineRule="auto"/>
                    <w:rPr>
                      <w:b/>
                      <w:sz w:val="22"/>
                      <w:szCs w:val="22"/>
                    </w:rPr>
                  </w:pPr>
                </w:p>
              </w:tc>
              <w:tc>
                <w:tcPr>
                  <w:tcW w:w="1000" w:type="pct"/>
                  <w:tcBorders>
                    <w:top w:val="single" w:sz="2" w:space="0" w:color="auto"/>
                    <w:left w:val="single" w:sz="2" w:space="0" w:color="auto"/>
                    <w:bottom w:val="single" w:sz="2" w:space="0" w:color="auto"/>
                    <w:right w:val="single" w:sz="2" w:space="0" w:color="auto"/>
                  </w:tcBorders>
                  <w:shd w:val="clear" w:color="auto" w:fill="FFFFFF"/>
                </w:tcPr>
                <w:p w14:paraId="06710C8B" w14:textId="77777777" w:rsidR="00BD4F4F" w:rsidRPr="0059476A" w:rsidRDefault="00BD4F4F" w:rsidP="0059476A">
                  <w:pPr>
                    <w:pStyle w:val="Normal12"/>
                    <w:spacing w:line="259" w:lineRule="auto"/>
                    <w:jc w:val="right"/>
                    <w:rPr>
                      <w:b/>
                      <w:sz w:val="22"/>
                      <w:szCs w:val="22"/>
                    </w:rPr>
                  </w:pPr>
                  <w:r>
                    <w:rPr>
                      <w:rFonts w:ascii="Times New Roman" w:eastAsia="Times New Roman" w:hAnsi="Times New Roman" w:cs="Times New Roman"/>
                      <w:sz w:val="24"/>
                      <w:szCs w:val="24"/>
                    </w:rPr>
                    <w:t>$0.00</w:t>
                  </w:r>
                </w:p>
              </w:tc>
              <w:tc>
                <w:tcPr>
                  <w:tcW w:w="1000" w:type="pct"/>
                  <w:tcBorders>
                    <w:top w:val="single" w:sz="2" w:space="0" w:color="auto"/>
                    <w:left w:val="single" w:sz="2" w:space="0" w:color="auto"/>
                    <w:bottom w:val="single" w:sz="2" w:space="0" w:color="auto"/>
                    <w:right w:val="single" w:sz="2" w:space="0" w:color="auto"/>
                  </w:tcBorders>
                  <w:shd w:val="clear" w:color="auto" w:fill="FFFFFF"/>
                </w:tcPr>
                <w:p w14:paraId="39FAF3A2" w14:textId="77777777" w:rsidR="00BD4F4F" w:rsidRPr="0059476A" w:rsidRDefault="00BD4F4F" w:rsidP="0059476A">
                  <w:pPr>
                    <w:pStyle w:val="Normal12"/>
                    <w:spacing w:line="259" w:lineRule="auto"/>
                    <w:jc w:val="right"/>
                    <w:rPr>
                      <w:b/>
                      <w:sz w:val="22"/>
                      <w:szCs w:val="22"/>
                    </w:rPr>
                  </w:pPr>
                  <w:r>
                    <w:rPr>
                      <w:rFonts w:ascii="Times New Roman" w:eastAsia="Times New Roman" w:hAnsi="Times New Roman" w:cs="Times New Roman"/>
                      <w:sz w:val="24"/>
                      <w:szCs w:val="24"/>
                    </w:rPr>
                    <w:t>$0.00</w:t>
                  </w:r>
                </w:p>
              </w:tc>
              <w:tc>
                <w:tcPr>
                  <w:tcW w:w="1500" w:type="pct"/>
                  <w:tcBorders>
                    <w:top w:val="single" w:sz="2" w:space="0" w:color="auto"/>
                    <w:left w:val="single" w:sz="2" w:space="0" w:color="auto"/>
                    <w:bottom w:val="single" w:sz="2" w:space="0" w:color="auto"/>
                    <w:right w:val="single" w:sz="2" w:space="0" w:color="auto"/>
                  </w:tcBorders>
                  <w:shd w:val="clear" w:color="auto" w:fill="FFFFFF"/>
                </w:tcPr>
                <w:p w14:paraId="6B615E19" w14:textId="77777777" w:rsidR="00BD4F4F" w:rsidRPr="0059476A" w:rsidRDefault="00BD4F4F" w:rsidP="0059476A">
                  <w:pPr>
                    <w:pStyle w:val="Normal12"/>
                    <w:spacing w:line="259" w:lineRule="auto"/>
                    <w:rPr>
                      <w:b/>
                      <w:sz w:val="22"/>
                      <w:szCs w:val="22"/>
                    </w:rPr>
                  </w:pPr>
                </w:p>
              </w:tc>
            </w:tr>
          </w:tbl>
          <w:p w14:paraId="3DB6B1FE" w14:textId="77777777" w:rsidR="00BD4F4F" w:rsidRPr="0059476A" w:rsidRDefault="00BD4F4F" w:rsidP="0059476A">
            <w:pPr>
              <w:pStyle w:val="Normal12"/>
              <w:spacing w:line="259" w:lineRule="auto"/>
              <w:rPr>
                <w:b/>
                <w:sz w:val="22"/>
                <w:szCs w:val="22"/>
              </w:rPr>
            </w:pPr>
          </w:p>
          <w:p w14:paraId="24D72FD9" w14:textId="77777777" w:rsidR="00BD4F4F" w:rsidRPr="0059476A" w:rsidRDefault="00BD4F4F" w:rsidP="0059476A">
            <w:pPr>
              <w:pStyle w:val="Normal12"/>
              <w:spacing w:line="259" w:lineRule="auto"/>
              <w:rPr>
                <w:sz w:val="22"/>
                <w:szCs w:val="22"/>
              </w:rPr>
            </w:pPr>
            <w:r>
              <w:rPr>
                <w:rFonts w:ascii="Calibri" w:eastAsia="Calibri" w:hAnsi="Calibri" w:cs="Calibri"/>
                <w:b/>
                <w:bCs/>
                <w:sz w:val="22"/>
                <w:szCs w:val="22"/>
                <w:u w:val="single"/>
              </w:rPr>
              <w:t>If applicable, complete the following budget table specific to your request for Capacity Building Support</w:t>
            </w:r>
            <w:r>
              <w:rPr>
                <w:rFonts w:ascii="Calibri" w:eastAsia="Calibri" w:hAnsi="Calibri" w:cs="Calibri"/>
                <w:b/>
                <w:bCs/>
                <w:sz w:val="22"/>
                <w:szCs w:val="22"/>
              </w:rPr>
              <w:t>, including all budget items, the total budget for each item, and what funds are being requested for each line item. Please also provide a brief description of each budget item to clarify what is included/provide context for any calculations that you are making to arrive at your requested amount.</w:t>
            </w:r>
          </w:p>
          <w:p w14:paraId="6E5351C0" w14:textId="77777777" w:rsidR="00BD4F4F" w:rsidRPr="0059476A" w:rsidRDefault="00BD4F4F" w:rsidP="0059476A">
            <w:pPr>
              <w:pStyle w:val="Normal12"/>
              <w:spacing w:line="259" w:lineRule="auto"/>
              <w:rPr>
                <w:sz w:val="22"/>
                <w:szCs w:val="22"/>
              </w:rPr>
            </w:pPr>
          </w:p>
          <w:p w14:paraId="0D741C41" w14:textId="77777777" w:rsidR="00BD4F4F" w:rsidRPr="0059476A" w:rsidRDefault="00BD4F4F" w:rsidP="0059476A">
            <w:pPr>
              <w:pStyle w:val="Normal12"/>
              <w:spacing w:line="259" w:lineRule="auto"/>
              <w:rPr>
                <w:sz w:val="22"/>
                <w:szCs w:val="22"/>
              </w:rPr>
            </w:pPr>
            <w:r>
              <w:rPr>
                <w:rFonts w:ascii="Calibri" w:eastAsia="Calibri" w:hAnsi="Calibri" w:cs="Calibri"/>
                <w:b/>
                <w:bCs/>
                <w:sz w:val="22"/>
                <w:szCs w:val="22"/>
              </w:rPr>
              <w:t>L.2. Capacity Building Budget</w:t>
            </w:r>
          </w:p>
          <w:tbl>
            <w:tblP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0"/>
              <w:gridCol w:w="2160"/>
              <w:gridCol w:w="2160"/>
              <w:gridCol w:w="3240"/>
            </w:tblGrid>
            <w:tr w:rsidR="00005B2D" w14:paraId="0C2C001E" w14:textId="77777777">
              <w:tc>
                <w:tcPr>
                  <w:tcW w:w="1500" w:type="pct"/>
                  <w:tcBorders>
                    <w:top w:val="single" w:sz="2" w:space="0" w:color="auto"/>
                    <w:left w:val="single" w:sz="2" w:space="0" w:color="auto"/>
                    <w:bottom w:val="single" w:sz="2" w:space="0" w:color="auto"/>
                    <w:right w:val="single" w:sz="2" w:space="0" w:color="auto"/>
                  </w:tcBorders>
                  <w:shd w:val="clear" w:color="auto" w:fill="C6D9F1"/>
                </w:tcPr>
                <w:p w14:paraId="3A6C9380" w14:textId="77777777" w:rsidR="00BD4F4F" w:rsidRPr="0059476A" w:rsidRDefault="00BD4F4F" w:rsidP="0059476A">
                  <w:pPr>
                    <w:pStyle w:val="Normal12"/>
                    <w:spacing w:line="259" w:lineRule="auto"/>
                    <w:rPr>
                      <w:b/>
                      <w:sz w:val="22"/>
                      <w:szCs w:val="22"/>
                    </w:rPr>
                  </w:pPr>
                  <w:r w:rsidRPr="0059476A">
                    <w:rPr>
                      <w:b/>
                      <w:sz w:val="22"/>
                      <w:szCs w:val="22"/>
                    </w:rPr>
                    <w:t>Budget Item</w:t>
                  </w:r>
                </w:p>
              </w:tc>
              <w:tc>
                <w:tcPr>
                  <w:tcW w:w="1000" w:type="pct"/>
                  <w:tcBorders>
                    <w:top w:val="single" w:sz="2" w:space="0" w:color="auto"/>
                    <w:left w:val="single" w:sz="2" w:space="0" w:color="auto"/>
                    <w:bottom w:val="single" w:sz="2" w:space="0" w:color="auto"/>
                    <w:right w:val="single" w:sz="2" w:space="0" w:color="auto"/>
                  </w:tcBorders>
                  <w:shd w:val="clear" w:color="auto" w:fill="C6D9F1"/>
                </w:tcPr>
                <w:p w14:paraId="72635D94" w14:textId="77777777" w:rsidR="00BD4F4F" w:rsidRPr="0059476A" w:rsidRDefault="00BD4F4F" w:rsidP="0059476A">
                  <w:pPr>
                    <w:pStyle w:val="Normal12"/>
                    <w:spacing w:line="259" w:lineRule="auto"/>
                    <w:rPr>
                      <w:b/>
                      <w:sz w:val="22"/>
                      <w:szCs w:val="22"/>
                    </w:rPr>
                  </w:pPr>
                  <w:r w:rsidRPr="0059476A">
                    <w:rPr>
                      <w:b/>
                      <w:sz w:val="22"/>
                      <w:szCs w:val="22"/>
                    </w:rPr>
                    <w:t>Total Budget</w:t>
                  </w:r>
                </w:p>
              </w:tc>
              <w:tc>
                <w:tcPr>
                  <w:tcW w:w="1000" w:type="pct"/>
                  <w:tcBorders>
                    <w:top w:val="single" w:sz="2" w:space="0" w:color="auto"/>
                    <w:left w:val="single" w:sz="2" w:space="0" w:color="auto"/>
                    <w:bottom w:val="single" w:sz="2" w:space="0" w:color="auto"/>
                    <w:right w:val="single" w:sz="2" w:space="0" w:color="auto"/>
                  </w:tcBorders>
                  <w:shd w:val="clear" w:color="auto" w:fill="C6D9F1"/>
                </w:tcPr>
                <w:p w14:paraId="6909ECED" w14:textId="77777777" w:rsidR="00BD4F4F" w:rsidRPr="0059476A" w:rsidRDefault="00BD4F4F" w:rsidP="0059476A">
                  <w:pPr>
                    <w:pStyle w:val="Normal12"/>
                    <w:spacing w:line="259" w:lineRule="auto"/>
                    <w:rPr>
                      <w:b/>
                      <w:sz w:val="22"/>
                      <w:szCs w:val="22"/>
                    </w:rPr>
                  </w:pPr>
                  <w:r w:rsidRPr="0059476A">
                    <w:rPr>
                      <w:b/>
                      <w:sz w:val="22"/>
                      <w:szCs w:val="22"/>
                    </w:rPr>
                    <w:t>Funds Requested</w:t>
                  </w:r>
                </w:p>
              </w:tc>
              <w:tc>
                <w:tcPr>
                  <w:tcW w:w="1500" w:type="pct"/>
                  <w:tcBorders>
                    <w:top w:val="single" w:sz="2" w:space="0" w:color="auto"/>
                    <w:left w:val="single" w:sz="2" w:space="0" w:color="auto"/>
                    <w:bottom w:val="single" w:sz="2" w:space="0" w:color="auto"/>
                    <w:right w:val="single" w:sz="2" w:space="0" w:color="auto"/>
                  </w:tcBorders>
                  <w:shd w:val="clear" w:color="auto" w:fill="C6D9F1"/>
                </w:tcPr>
                <w:p w14:paraId="3CD32B2C" w14:textId="77777777" w:rsidR="00BD4F4F" w:rsidRPr="0059476A" w:rsidRDefault="00BD4F4F" w:rsidP="0059476A">
                  <w:pPr>
                    <w:pStyle w:val="Normal12"/>
                    <w:spacing w:line="259" w:lineRule="auto"/>
                    <w:rPr>
                      <w:b/>
                      <w:sz w:val="22"/>
                      <w:szCs w:val="22"/>
                    </w:rPr>
                  </w:pPr>
                  <w:r w:rsidRPr="0059476A">
                    <w:rPr>
                      <w:b/>
                      <w:sz w:val="22"/>
                      <w:szCs w:val="22"/>
                    </w:rPr>
                    <w:t>Description</w:t>
                  </w:r>
                </w:p>
              </w:tc>
            </w:tr>
            <w:tr w:rsidR="00005B2D" w14:paraId="6FD83435" w14:textId="77777777">
              <w:tc>
                <w:tcPr>
                  <w:tcW w:w="1500" w:type="pct"/>
                  <w:tcBorders>
                    <w:top w:val="single" w:sz="2" w:space="0" w:color="auto"/>
                    <w:left w:val="single" w:sz="2" w:space="0" w:color="auto"/>
                    <w:bottom w:val="single" w:sz="2" w:space="0" w:color="auto"/>
                    <w:right w:val="single" w:sz="2" w:space="0" w:color="auto"/>
                  </w:tcBorders>
                  <w:shd w:val="clear" w:color="auto" w:fill="FFFFFF"/>
                </w:tcPr>
                <w:p w14:paraId="0F0D3D2B" w14:textId="77777777" w:rsidR="00BD4F4F" w:rsidRPr="0059476A" w:rsidRDefault="00BD4F4F" w:rsidP="0059476A">
                  <w:pPr>
                    <w:pStyle w:val="Normal12"/>
                    <w:spacing w:line="259" w:lineRule="auto"/>
                    <w:rPr>
                      <w:b/>
                      <w:sz w:val="22"/>
                      <w:szCs w:val="22"/>
                    </w:rPr>
                  </w:pPr>
                </w:p>
              </w:tc>
              <w:tc>
                <w:tcPr>
                  <w:tcW w:w="1000" w:type="pct"/>
                  <w:tcBorders>
                    <w:top w:val="single" w:sz="2" w:space="0" w:color="auto"/>
                    <w:left w:val="single" w:sz="2" w:space="0" w:color="auto"/>
                    <w:bottom w:val="single" w:sz="2" w:space="0" w:color="auto"/>
                    <w:right w:val="single" w:sz="2" w:space="0" w:color="auto"/>
                  </w:tcBorders>
                  <w:shd w:val="clear" w:color="auto" w:fill="FFFFFF"/>
                </w:tcPr>
                <w:p w14:paraId="09F04BED" w14:textId="77777777" w:rsidR="00BD4F4F" w:rsidRPr="0059476A" w:rsidRDefault="00BD4F4F" w:rsidP="0059476A">
                  <w:pPr>
                    <w:pStyle w:val="Normal12"/>
                    <w:spacing w:line="259" w:lineRule="auto"/>
                    <w:jc w:val="right"/>
                    <w:rPr>
                      <w:b/>
                      <w:sz w:val="22"/>
                      <w:szCs w:val="22"/>
                    </w:rPr>
                  </w:pPr>
                  <w:r>
                    <w:rPr>
                      <w:rFonts w:ascii="Times New Roman" w:eastAsia="Times New Roman" w:hAnsi="Times New Roman" w:cs="Times New Roman"/>
                      <w:sz w:val="24"/>
                      <w:szCs w:val="24"/>
                    </w:rPr>
                    <w:t>$0.00</w:t>
                  </w:r>
                </w:p>
              </w:tc>
              <w:tc>
                <w:tcPr>
                  <w:tcW w:w="1000" w:type="pct"/>
                  <w:tcBorders>
                    <w:top w:val="single" w:sz="2" w:space="0" w:color="auto"/>
                    <w:left w:val="single" w:sz="2" w:space="0" w:color="auto"/>
                    <w:bottom w:val="single" w:sz="2" w:space="0" w:color="auto"/>
                    <w:right w:val="single" w:sz="2" w:space="0" w:color="auto"/>
                  </w:tcBorders>
                  <w:shd w:val="clear" w:color="auto" w:fill="FFFFFF"/>
                </w:tcPr>
                <w:p w14:paraId="629D8A81" w14:textId="77777777" w:rsidR="00BD4F4F" w:rsidRPr="0059476A" w:rsidRDefault="00BD4F4F" w:rsidP="0059476A">
                  <w:pPr>
                    <w:pStyle w:val="Normal12"/>
                    <w:spacing w:line="259" w:lineRule="auto"/>
                    <w:jc w:val="right"/>
                    <w:rPr>
                      <w:b/>
                      <w:sz w:val="22"/>
                      <w:szCs w:val="22"/>
                    </w:rPr>
                  </w:pPr>
                  <w:r>
                    <w:rPr>
                      <w:rFonts w:ascii="Times New Roman" w:eastAsia="Times New Roman" w:hAnsi="Times New Roman" w:cs="Times New Roman"/>
                      <w:sz w:val="24"/>
                      <w:szCs w:val="24"/>
                    </w:rPr>
                    <w:t>$0.00</w:t>
                  </w:r>
                </w:p>
              </w:tc>
              <w:tc>
                <w:tcPr>
                  <w:tcW w:w="1500" w:type="pct"/>
                  <w:tcBorders>
                    <w:top w:val="single" w:sz="2" w:space="0" w:color="auto"/>
                    <w:left w:val="single" w:sz="2" w:space="0" w:color="auto"/>
                    <w:bottom w:val="single" w:sz="2" w:space="0" w:color="auto"/>
                    <w:right w:val="single" w:sz="2" w:space="0" w:color="auto"/>
                  </w:tcBorders>
                  <w:shd w:val="clear" w:color="auto" w:fill="FFFFFF"/>
                </w:tcPr>
                <w:p w14:paraId="50D754AC" w14:textId="77777777" w:rsidR="00BD4F4F" w:rsidRPr="0059476A" w:rsidRDefault="00BD4F4F" w:rsidP="0059476A">
                  <w:pPr>
                    <w:pStyle w:val="Normal12"/>
                    <w:spacing w:line="259" w:lineRule="auto"/>
                    <w:rPr>
                      <w:b/>
                      <w:sz w:val="22"/>
                      <w:szCs w:val="22"/>
                    </w:rPr>
                  </w:pPr>
                </w:p>
              </w:tc>
            </w:tr>
          </w:tbl>
          <w:p w14:paraId="5457BA68" w14:textId="77777777" w:rsidR="00BD4F4F" w:rsidRPr="0059476A" w:rsidRDefault="00BD4F4F" w:rsidP="0059476A">
            <w:pPr>
              <w:pStyle w:val="Normal12"/>
              <w:spacing w:line="259" w:lineRule="auto"/>
              <w:rPr>
                <w:b/>
                <w:sz w:val="22"/>
                <w:szCs w:val="22"/>
              </w:rPr>
            </w:pPr>
          </w:p>
          <w:p w14:paraId="44970A03" w14:textId="77777777" w:rsidR="00BD4F4F" w:rsidRPr="0059476A" w:rsidRDefault="00BD4F4F" w:rsidP="0059476A">
            <w:pPr>
              <w:pStyle w:val="Normal12"/>
              <w:spacing w:line="259" w:lineRule="auto"/>
              <w:rPr>
                <w:sz w:val="22"/>
                <w:szCs w:val="22"/>
              </w:rPr>
            </w:pPr>
            <w:r>
              <w:rPr>
                <w:rFonts w:ascii="Calibri" w:eastAsia="Calibri" w:hAnsi="Calibri" w:cs="Calibri"/>
                <w:b/>
                <w:bCs/>
                <w:color w:val="000000"/>
                <w:sz w:val="22"/>
                <w:szCs w:val="22"/>
              </w:rPr>
              <w:t xml:space="preserve">L.3. </w:t>
            </w:r>
            <w:r>
              <w:rPr>
                <w:rFonts w:ascii="Calibri" w:eastAsia="Calibri" w:hAnsi="Calibri" w:cs="Calibri"/>
                <w:b/>
                <w:bCs/>
                <w:color w:val="000000"/>
                <w:sz w:val="22"/>
                <w:szCs w:val="22"/>
                <w:u w:val="single" w:color="000000"/>
              </w:rPr>
              <w:t>Budget Priorities</w:t>
            </w:r>
            <w:r>
              <w:rPr>
                <w:rFonts w:ascii="Calibri" w:eastAsia="Calibri" w:hAnsi="Calibri" w:cs="Calibri"/>
                <w:b/>
                <w:bCs/>
                <w:color w:val="000000"/>
                <w:sz w:val="22"/>
                <w:szCs w:val="22"/>
                <w:u w:val="single" w:color="000000"/>
              </w:rPr>
              <w:br/>
            </w:r>
            <w:r>
              <w:rPr>
                <w:rFonts w:ascii="Calibri" w:eastAsia="Calibri" w:hAnsi="Calibri" w:cs="Calibri"/>
                <w:b/>
                <w:bCs/>
                <w:color w:val="000000"/>
                <w:sz w:val="22"/>
                <w:szCs w:val="22"/>
              </w:rPr>
              <w:t>Indicate in detail, which items in the grant budget are of the highest priority. Indicate whether or not the organization will be able to carry out the proposed program/project if the request for funds is only partially funded. Describe how the organization would address the challenge of partial funding.</w:t>
            </w:r>
            <w:r>
              <w:rPr>
                <w:rFonts w:ascii="Calibri" w:eastAsia="Calibri" w:hAnsi="Calibri" w:cs="Calibri"/>
                <w:b/>
                <w:bCs/>
                <w:color w:val="000000"/>
                <w:sz w:val="22"/>
                <w:szCs w:val="22"/>
              </w:rPr>
              <w:br/>
            </w:r>
          </w:p>
          <w:p w14:paraId="7167F3F2" w14:textId="77777777" w:rsidR="00BD4F4F" w:rsidRPr="0059476A" w:rsidRDefault="00BD4F4F" w:rsidP="0059476A">
            <w:pPr>
              <w:pStyle w:val="Normal12"/>
              <w:spacing w:line="259" w:lineRule="auto"/>
              <w:rPr>
                <w:sz w:val="22"/>
                <w:szCs w:val="22"/>
              </w:rPr>
            </w:pPr>
          </w:p>
          <w:p w14:paraId="3C068978" w14:textId="77777777" w:rsidR="00BD4F4F" w:rsidRPr="0059476A" w:rsidRDefault="00BD4F4F" w:rsidP="0059476A">
            <w:pPr>
              <w:pStyle w:val="Normal12"/>
              <w:spacing w:line="259" w:lineRule="auto"/>
              <w:rPr>
                <w:rFonts w:ascii="Wingdings" w:eastAsia="Wingdings" w:hAnsi="Wingdings" w:cs="Wingdings"/>
                <w:color w:val="000000"/>
                <w:sz w:val="40"/>
                <w:szCs w:val="22"/>
              </w:rPr>
            </w:pPr>
            <w:bookmarkStart w:id="38" w:name="FileUploadBlock"/>
            <w:r>
              <w:rPr>
                <w:rFonts w:ascii="Calibri" w:eastAsia="Calibri" w:hAnsi="Calibri" w:cs="Calibri"/>
                <w:b/>
                <w:bCs/>
                <w:color w:val="000000"/>
                <w:sz w:val="22"/>
                <w:szCs w:val="22"/>
              </w:rPr>
              <w:t xml:space="preserve">Please also attach any relevant cost estimates/quotes for your program/project. </w:t>
            </w:r>
            <w:r>
              <w:rPr>
                <w:rFonts w:ascii="Calibri" w:eastAsia="Calibri" w:hAnsi="Calibri" w:cs="Calibri"/>
                <w:b/>
                <w:bCs/>
                <w:color w:val="000000"/>
                <w:sz w:val="22"/>
                <w:szCs w:val="22"/>
              </w:rPr>
              <w:br/>
            </w:r>
            <w:r w:rsidRPr="0059476A">
              <w:rPr>
                <w:rFonts w:ascii="Wingdings" w:eastAsia="Wingdings" w:hAnsi="Wingdings" w:cs="Wingdings"/>
                <w:color w:val="000000"/>
                <w:sz w:val="40"/>
                <w:szCs w:val="22"/>
              </w:rPr>
              <w:t>o</w:t>
            </w:r>
            <w:r w:rsidRPr="0059476A">
              <w:rPr>
                <w:sz w:val="22"/>
                <w:szCs w:val="22"/>
              </w:rPr>
              <w:t xml:space="preserve">   </w:t>
            </w:r>
            <w:r>
              <w:rPr>
                <w:rFonts w:ascii="Calibri" w:eastAsia="Calibri" w:hAnsi="Calibri" w:cs="Calibri"/>
                <w:b/>
                <w:bCs/>
                <w:color w:val="000000"/>
                <w:sz w:val="22"/>
                <w:szCs w:val="22"/>
              </w:rPr>
              <w:t>Cost Estimates</w:t>
            </w:r>
            <w:r>
              <w:rPr>
                <w:rFonts w:ascii="Calibri" w:eastAsia="Calibri" w:hAnsi="Calibri" w:cs="Calibri"/>
                <w:b/>
                <w:bCs/>
                <w:color w:val="000000"/>
                <w:sz w:val="22"/>
                <w:szCs w:val="22"/>
              </w:rPr>
              <w:br/>
            </w:r>
            <w:r>
              <w:rPr>
                <w:rFonts w:ascii="Times New Roman" w:eastAsia="Times New Roman" w:hAnsi="Times New Roman" w:cs="Times New Roman"/>
                <w:i/>
                <w:iCs/>
                <w:sz w:val="24"/>
                <w:szCs w:val="24"/>
              </w:rPr>
              <w:t>**No files uploaded</w:t>
            </w:r>
          </w:p>
          <w:p w14:paraId="61D4927D" w14:textId="77777777" w:rsidR="00BD4F4F" w:rsidRPr="0059476A" w:rsidRDefault="00BD4F4F" w:rsidP="0059476A">
            <w:pPr>
              <w:pStyle w:val="Normal12"/>
              <w:spacing w:line="259" w:lineRule="auto"/>
              <w:rPr>
                <w:color w:val="000000"/>
                <w:sz w:val="22"/>
                <w:szCs w:val="22"/>
              </w:rPr>
            </w:pPr>
          </w:p>
          <w:bookmarkEnd w:id="38"/>
          <w:p w14:paraId="3304B3B5" w14:textId="77777777" w:rsidR="00BD4F4F" w:rsidRPr="0059476A" w:rsidRDefault="00BD4F4F" w:rsidP="0059476A">
            <w:pPr>
              <w:pStyle w:val="Normal12"/>
              <w:spacing w:line="259" w:lineRule="auto"/>
              <w:rPr>
                <w:color w:val="000000"/>
                <w:sz w:val="22"/>
                <w:szCs w:val="22"/>
              </w:rPr>
            </w:pPr>
          </w:p>
        </w:tc>
      </w:tr>
      <w:bookmarkEnd w:id="37"/>
    </w:tbl>
    <w:p w14:paraId="77DEC246" w14:textId="77777777" w:rsidR="00BD4F4F" w:rsidRPr="0059476A" w:rsidRDefault="00BD4F4F" w:rsidP="0059476A">
      <w:pPr>
        <w:pStyle w:val="Normal12"/>
        <w:spacing w:line="259" w:lineRule="auto"/>
        <w:rPr>
          <w:sz w:val="22"/>
          <w:szCs w:val="22"/>
        </w:rPr>
        <w:sectPr w:rsidR="00BD4F4F" w:rsidRPr="0059476A" w:rsidSect="009E327B">
          <w:footerReference w:type="default" r:id="rId40"/>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14058F8C" w14:textId="77777777">
        <w:tc>
          <w:tcPr>
            <w:tcW w:w="2250" w:type="pct"/>
          </w:tcPr>
          <w:p w14:paraId="37CFDF35" w14:textId="77777777" w:rsidR="00BD4F4F" w:rsidRPr="0059476A" w:rsidRDefault="00BD4F4F" w:rsidP="0059476A">
            <w:pPr>
              <w:pStyle w:val="Normal13"/>
              <w:spacing w:after="160" w:line="259" w:lineRule="auto"/>
              <w:rPr>
                <w:sz w:val="22"/>
                <w:szCs w:val="22"/>
              </w:rPr>
            </w:pPr>
            <w:r>
              <w:rPr>
                <w:rFonts w:ascii="Calibri" w:eastAsia="Calibri" w:hAnsi="Calibri" w:cs="Calibri"/>
                <w:b/>
                <w:bCs/>
                <w:sz w:val="32"/>
                <w:szCs w:val="32"/>
              </w:rPr>
              <w:t xml:space="preserve">M. Leveraging &amp; Funding </w:t>
            </w:r>
          </w:p>
          <w:p w14:paraId="3CB2BDC2" w14:textId="77777777" w:rsidR="00BD4F4F" w:rsidRPr="0059476A" w:rsidRDefault="00BD4F4F" w:rsidP="0059476A">
            <w:pPr>
              <w:pStyle w:val="Normal13"/>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6579B5DD" w14:textId="77777777">
              <w:trPr>
                <w:trHeight w:hRule="exact" w:val="320"/>
              </w:trPr>
              <w:tc>
                <w:tcPr>
                  <w:tcW w:w="1000" w:type="pct"/>
                </w:tcPr>
                <w:p w14:paraId="30269C96" w14:textId="77777777" w:rsidR="00BD4F4F" w:rsidRPr="0059476A" w:rsidRDefault="00BD4F4F" w:rsidP="0059476A">
                  <w:pPr>
                    <w:pStyle w:val="Normal13"/>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451E98D" w14:textId="4730A992" w:rsidR="00BD4F4F" w:rsidRPr="0059476A" w:rsidRDefault="00BD4F4F" w:rsidP="0059476A">
                  <w:pPr>
                    <w:pStyle w:val="Normal13"/>
                    <w:spacing w:after="160" w:line="259" w:lineRule="auto"/>
                    <w:rPr>
                      <w:sz w:val="22"/>
                      <w:szCs w:val="22"/>
                    </w:rPr>
                  </w:pPr>
                </w:p>
              </w:tc>
            </w:tr>
            <w:tr w:rsidR="00005B2D" w14:paraId="438906EB" w14:textId="77777777">
              <w:trPr>
                <w:trHeight w:hRule="exact" w:val="320"/>
              </w:trPr>
              <w:tc>
                <w:tcPr>
                  <w:tcW w:w="1000" w:type="pct"/>
                </w:tcPr>
                <w:p w14:paraId="0942D1DB" w14:textId="77777777" w:rsidR="00BD4F4F" w:rsidRPr="0059476A" w:rsidRDefault="00BD4F4F" w:rsidP="0059476A">
                  <w:pPr>
                    <w:pStyle w:val="Normal13"/>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6379679E" w14:textId="30E6170A" w:rsidR="00BD4F4F" w:rsidRPr="0059476A" w:rsidRDefault="00BD4F4F" w:rsidP="0059476A">
                  <w:pPr>
                    <w:pStyle w:val="Normal13"/>
                    <w:spacing w:after="160" w:line="259" w:lineRule="auto"/>
                    <w:rPr>
                      <w:sz w:val="22"/>
                      <w:szCs w:val="22"/>
                    </w:rPr>
                  </w:pPr>
                </w:p>
              </w:tc>
            </w:tr>
            <w:tr w:rsidR="00005B2D" w14:paraId="37A716D5" w14:textId="77777777">
              <w:trPr>
                <w:trHeight w:hRule="exact" w:val="320"/>
              </w:trPr>
              <w:tc>
                <w:tcPr>
                  <w:tcW w:w="1000" w:type="pct"/>
                </w:tcPr>
                <w:p w14:paraId="7ADB3C23" w14:textId="77777777" w:rsidR="00BD4F4F" w:rsidRPr="0059476A" w:rsidRDefault="00BD4F4F" w:rsidP="0059476A">
                  <w:pPr>
                    <w:pStyle w:val="Normal13"/>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479EF197" w14:textId="060E9BAD" w:rsidR="00BD4F4F" w:rsidRPr="0059476A" w:rsidRDefault="00BD4F4F" w:rsidP="0059476A">
                  <w:pPr>
                    <w:pStyle w:val="Normal13"/>
                    <w:spacing w:after="160" w:line="259" w:lineRule="auto"/>
                    <w:rPr>
                      <w:sz w:val="22"/>
                      <w:szCs w:val="22"/>
                    </w:rPr>
                  </w:pPr>
                </w:p>
              </w:tc>
            </w:tr>
          </w:tbl>
          <w:p w14:paraId="2023AF37" w14:textId="77777777" w:rsidR="00BD4F4F" w:rsidRPr="0059476A" w:rsidRDefault="00BD4F4F" w:rsidP="0059476A">
            <w:pPr>
              <w:pStyle w:val="Normal13"/>
              <w:spacing w:after="160" w:line="259" w:lineRule="auto"/>
              <w:jc w:val="right"/>
              <w:rPr>
                <w:sz w:val="22"/>
                <w:szCs w:val="22"/>
              </w:rPr>
            </w:pPr>
          </w:p>
        </w:tc>
      </w:tr>
    </w:tbl>
    <w:p w14:paraId="3460BB09" w14:textId="77777777" w:rsidR="00BD4F4F" w:rsidRPr="0059476A" w:rsidRDefault="00BD4F4F" w:rsidP="0059476A">
      <w:pPr>
        <w:pStyle w:val="Normal13"/>
        <w:spacing w:after="160" w:line="259" w:lineRule="auto"/>
        <w:rPr>
          <w:sz w:val="22"/>
          <w:szCs w:val="22"/>
        </w:rPr>
      </w:pPr>
    </w:p>
    <w:p w14:paraId="7DF4258D" w14:textId="77777777" w:rsidR="00BD4F4F" w:rsidRPr="0059476A" w:rsidRDefault="005B4758" w:rsidP="0059476A">
      <w:pPr>
        <w:pStyle w:val="Normal13"/>
        <w:spacing w:line="259" w:lineRule="auto"/>
        <w:rPr>
          <w:sz w:val="22"/>
          <w:szCs w:val="22"/>
        </w:rPr>
      </w:pPr>
      <w:r>
        <w:pict w14:anchorId="34F300B9">
          <v:line id="_x0000_s1053" style="position:absolute;z-index:251658268" from="0,0" to="540pt,0" strokecolor="#080808" strokeweight="1pt"/>
        </w:pict>
      </w:r>
      <w:bookmarkStart w:id="40" w:name="Header1_12"/>
      <w:r w:rsidR="00BD4F4F">
        <w:rPr>
          <w:rFonts w:ascii="Calibri" w:eastAsia="Calibri" w:hAnsi="Calibri" w:cs="Calibri"/>
          <w:b/>
          <w:bCs/>
          <w:sz w:val="24"/>
          <w:szCs w:val="24"/>
        </w:rPr>
        <w:t xml:space="preserve">M. Leveraging &amp; Funding </w:t>
      </w:r>
    </w:p>
    <w:p w14:paraId="1A5197E6" w14:textId="77777777" w:rsidR="00BD4F4F" w:rsidRPr="0059476A" w:rsidRDefault="005B4758" w:rsidP="0059476A">
      <w:pPr>
        <w:pStyle w:val="Normal13"/>
        <w:spacing w:line="259" w:lineRule="auto"/>
        <w:rPr>
          <w:sz w:val="22"/>
          <w:szCs w:val="22"/>
        </w:rPr>
      </w:pPr>
      <w:r>
        <w:pict w14:anchorId="696F8B07">
          <v:line id="_x0000_s1054" style="position:absolute;z-index:251658269" from="0,0" to="540pt,0" strokecolor="#080808" strokeweight="1pt"/>
        </w:pict>
      </w:r>
    </w:p>
    <w:p w14:paraId="473D07D4" w14:textId="77777777" w:rsidR="00BD4F4F" w:rsidRPr="0059476A" w:rsidRDefault="00BD4F4F" w:rsidP="0059476A">
      <w:pPr>
        <w:pStyle w:val="Normal13"/>
        <w:spacing w:line="259" w:lineRule="auto"/>
        <w:rPr>
          <w:sz w:val="22"/>
          <w:szCs w:val="22"/>
        </w:rPr>
      </w:pPr>
      <w:bookmarkStart w:id="41" w:name="Header2_12"/>
      <w:bookmarkEnd w:id="40"/>
      <w:r>
        <w:rPr>
          <w:rFonts w:ascii="Calibri" w:eastAsia="Calibri" w:hAnsi="Calibri" w:cs="Calibri"/>
        </w:rPr>
        <w:t>Please provide the following information.</w:t>
      </w:r>
    </w:p>
    <w:p w14:paraId="0B622F7A" w14:textId="77777777" w:rsidR="00BD4F4F" w:rsidRPr="0059476A" w:rsidRDefault="00BD4F4F" w:rsidP="0059476A">
      <w:pPr>
        <w:pStyle w:val="Normal13"/>
        <w:spacing w:line="259" w:lineRule="auto"/>
        <w:rPr>
          <w:sz w:val="22"/>
          <w:szCs w:val="22"/>
        </w:rPr>
      </w:pPr>
    </w:p>
    <w:tbl>
      <w:tblPr>
        <w:tblW w:w="5000" w:type="pct"/>
        <w:tblLook w:val="04A0" w:firstRow="1" w:lastRow="0" w:firstColumn="1" w:lastColumn="0" w:noHBand="0" w:noVBand="1"/>
      </w:tblPr>
      <w:tblGrid>
        <w:gridCol w:w="11022"/>
      </w:tblGrid>
      <w:tr w:rsidR="00005B2D" w14:paraId="659A5191" w14:textId="77777777">
        <w:tc>
          <w:tcPr>
            <w:tcW w:w="5000" w:type="pct"/>
          </w:tcPr>
          <w:p w14:paraId="50C41E88" w14:textId="77777777" w:rsidR="00BD4F4F" w:rsidRPr="0059476A" w:rsidRDefault="00BD4F4F" w:rsidP="0059476A">
            <w:pPr>
              <w:pStyle w:val="Normal13"/>
              <w:spacing w:line="259" w:lineRule="auto"/>
              <w:rPr>
                <w:sz w:val="22"/>
                <w:szCs w:val="22"/>
              </w:rPr>
            </w:pPr>
            <w:r>
              <w:rPr>
                <w:rFonts w:ascii="Calibri" w:eastAsia="Calibri" w:hAnsi="Calibri" w:cs="Calibri"/>
                <w:b/>
                <w:bCs/>
                <w:color w:val="000000"/>
                <w:sz w:val="22"/>
                <w:szCs w:val="22"/>
              </w:rPr>
              <w:t>M.1. Have you applied or do you intend to apply for funding from other sources for this project?</w:t>
            </w:r>
            <w:r>
              <w:rPr>
                <w:rFonts w:ascii="Calibri" w:eastAsia="Calibri" w:hAnsi="Calibri" w:cs="Calibri"/>
                <w:b/>
                <w:bCs/>
                <w:color w:val="000000"/>
                <w:sz w:val="22"/>
                <w:szCs w:val="22"/>
              </w:rPr>
              <w:br/>
            </w:r>
          </w:p>
          <w:p w14:paraId="0ED41EA0" w14:textId="77777777" w:rsidR="00BD4F4F" w:rsidRPr="0059476A" w:rsidRDefault="00BD4F4F" w:rsidP="0059476A">
            <w:pPr>
              <w:pStyle w:val="Normal13"/>
              <w:spacing w:line="259" w:lineRule="auto"/>
              <w:rPr>
                <w:sz w:val="22"/>
                <w:szCs w:val="22"/>
              </w:rPr>
            </w:pPr>
          </w:p>
          <w:p w14:paraId="7AA7A415" w14:textId="77777777" w:rsidR="00BD4F4F" w:rsidRPr="0059476A" w:rsidRDefault="00BD4F4F" w:rsidP="0059476A">
            <w:pPr>
              <w:pStyle w:val="Normal13"/>
              <w:spacing w:line="259" w:lineRule="auto"/>
              <w:rPr>
                <w:rFonts w:ascii="Wingdings" w:eastAsia="Wingdings" w:hAnsi="Wingdings" w:cs="Wingdings"/>
                <w:color w:val="000000"/>
                <w:sz w:val="40"/>
                <w:szCs w:val="22"/>
              </w:rPr>
            </w:pPr>
            <w:bookmarkStart w:id="42" w:name="FileUploadBlock_0"/>
            <w:r>
              <w:rPr>
                <w:rFonts w:ascii="Calibri" w:eastAsia="Calibri" w:hAnsi="Calibri" w:cs="Calibri"/>
                <w:b/>
                <w:bCs/>
                <w:color w:val="000000"/>
                <w:sz w:val="22"/>
                <w:szCs w:val="22"/>
              </w:rPr>
              <w:t>Please provide a copy of any applicable commitment letters.</w:t>
            </w:r>
            <w:r>
              <w:rPr>
                <w:rFonts w:ascii="Calibri" w:eastAsia="Calibri" w:hAnsi="Calibri" w:cs="Calibri"/>
                <w:b/>
                <w:bCs/>
                <w:color w:val="000000"/>
                <w:sz w:val="22"/>
                <w:szCs w:val="22"/>
              </w:rPr>
              <w:br/>
            </w:r>
            <w:r w:rsidRPr="0059476A">
              <w:rPr>
                <w:rFonts w:ascii="Wingdings" w:eastAsia="Wingdings" w:hAnsi="Wingdings" w:cs="Wingdings"/>
                <w:color w:val="000000"/>
                <w:sz w:val="40"/>
                <w:szCs w:val="22"/>
              </w:rPr>
              <w:t>o</w:t>
            </w:r>
            <w:r w:rsidRPr="0059476A">
              <w:rPr>
                <w:sz w:val="22"/>
                <w:szCs w:val="22"/>
              </w:rPr>
              <w:t xml:space="preserve">   </w:t>
            </w:r>
            <w:r>
              <w:rPr>
                <w:rFonts w:ascii="Calibri" w:eastAsia="Calibri" w:hAnsi="Calibri" w:cs="Calibri"/>
                <w:b/>
                <w:bCs/>
                <w:color w:val="000000"/>
                <w:sz w:val="22"/>
                <w:szCs w:val="22"/>
              </w:rPr>
              <w:t xml:space="preserve">Commitment Letter </w:t>
            </w:r>
            <w:r>
              <w:rPr>
                <w:rFonts w:ascii="Calibri" w:eastAsia="Calibri" w:hAnsi="Calibri" w:cs="Calibri"/>
                <w:b/>
                <w:bCs/>
                <w:color w:val="000000"/>
                <w:sz w:val="22"/>
                <w:szCs w:val="22"/>
              </w:rPr>
              <w:br/>
            </w:r>
            <w:r>
              <w:rPr>
                <w:rFonts w:ascii="Times New Roman" w:eastAsia="Times New Roman" w:hAnsi="Times New Roman" w:cs="Times New Roman"/>
                <w:i/>
                <w:iCs/>
                <w:sz w:val="24"/>
                <w:szCs w:val="24"/>
              </w:rPr>
              <w:t>**No files uploaded</w:t>
            </w:r>
          </w:p>
          <w:p w14:paraId="0C4EB02B" w14:textId="77777777" w:rsidR="00BD4F4F" w:rsidRPr="0059476A" w:rsidRDefault="00BD4F4F" w:rsidP="0059476A">
            <w:pPr>
              <w:pStyle w:val="Normal13"/>
              <w:spacing w:line="259" w:lineRule="auto"/>
              <w:rPr>
                <w:color w:val="000000"/>
                <w:sz w:val="22"/>
                <w:szCs w:val="22"/>
              </w:rPr>
            </w:pPr>
          </w:p>
          <w:bookmarkEnd w:id="42"/>
          <w:p w14:paraId="41C922E2" w14:textId="77777777" w:rsidR="00BD4F4F" w:rsidRPr="0059476A" w:rsidRDefault="00BD4F4F" w:rsidP="0059476A">
            <w:pPr>
              <w:pStyle w:val="Normal13"/>
              <w:spacing w:line="259" w:lineRule="auto"/>
              <w:rPr>
                <w:color w:val="000000"/>
                <w:sz w:val="22"/>
                <w:szCs w:val="22"/>
              </w:rPr>
            </w:pPr>
            <w:r>
              <w:rPr>
                <w:rFonts w:ascii="Calibri" w:eastAsia="Calibri" w:hAnsi="Calibri" w:cs="Calibri"/>
                <w:b/>
                <w:bCs/>
                <w:sz w:val="22"/>
                <w:szCs w:val="22"/>
              </w:rPr>
              <w:t>M.2. Please identify all of the sources of funds available for the Project being recommended and if the funds will be provided to the organization in the form of a loan or grant.</w:t>
            </w:r>
          </w:p>
          <w:tbl>
            <w:tblP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005B2D" w14:paraId="2980EFF0" w14:textId="77777777">
              <w:tc>
                <w:tcPr>
                  <w:tcW w:w="1250" w:type="pct"/>
                  <w:tcBorders>
                    <w:top w:val="single" w:sz="2" w:space="0" w:color="auto"/>
                    <w:left w:val="single" w:sz="2" w:space="0" w:color="auto"/>
                    <w:bottom w:val="single" w:sz="2" w:space="0" w:color="auto"/>
                    <w:right w:val="single" w:sz="2" w:space="0" w:color="auto"/>
                  </w:tcBorders>
                  <w:shd w:val="clear" w:color="auto" w:fill="C6D9F1"/>
                </w:tcPr>
                <w:p w14:paraId="5C4C19F5" w14:textId="77777777" w:rsidR="00BD4F4F" w:rsidRPr="0059476A" w:rsidRDefault="00BD4F4F" w:rsidP="0059476A">
                  <w:pPr>
                    <w:pStyle w:val="Normal13"/>
                    <w:spacing w:line="259" w:lineRule="auto"/>
                    <w:rPr>
                      <w:b/>
                      <w:color w:val="000000"/>
                      <w:sz w:val="22"/>
                      <w:szCs w:val="22"/>
                    </w:rPr>
                  </w:pPr>
                  <w:r w:rsidRPr="0059476A">
                    <w:rPr>
                      <w:b/>
                      <w:color w:val="000000"/>
                      <w:sz w:val="22"/>
                      <w:szCs w:val="22"/>
                    </w:rPr>
                    <w:t>Source of Funds</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6E8CAE62" w14:textId="77777777" w:rsidR="00BD4F4F" w:rsidRPr="0059476A" w:rsidRDefault="00BD4F4F" w:rsidP="0059476A">
                  <w:pPr>
                    <w:pStyle w:val="Normal13"/>
                    <w:spacing w:line="259" w:lineRule="auto"/>
                    <w:rPr>
                      <w:b/>
                      <w:color w:val="000000"/>
                      <w:sz w:val="22"/>
                      <w:szCs w:val="22"/>
                    </w:rPr>
                  </w:pPr>
                  <w:r w:rsidRPr="0059476A">
                    <w:rPr>
                      <w:b/>
                      <w:color w:val="000000"/>
                      <w:sz w:val="22"/>
                      <w:szCs w:val="22"/>
                    </w:rPr>
                    <w:t>Grant/Loan</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260AD266" w14:textId="77777777" w:rsidR="00BD4F4F" w:rsidRPr="0059476A" w:rsidRDefault="00BD4F4F" w:rsidP="0059476A">
                  <w:pPr>
                    <w:pStyle w:val="Normal13"/>
                    <w:spacing w:line="259" w:lineRule="auto"/>
                    <w:rPr>
                      <w:b/>
                      <w:color w:val="000000"/>
                      <w:sz w:val="22"/>
                      <w:szCs w:val="22"/>
                    </w:rPr>
                  </w:pPr>
                  <w:r w:rsidRPr="0059476A">
                    <w:rPr>
                      <w:b/>
                      <w:color w:val="000000"/>
                      <w:sz w:val="22"/>
                      <w:szCs w:val="22"/>
                    </w:rPr>
                    <w:t>Status</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08366302" w14:textId="77777777" w:rsidR="00BD4F4F" w:rsidRPr="0059476A" w:rsidRDefault="00BD4F4F" w:rsidP="0059476A">
                  <w:pPr>
                    <w:pStyle w:val="Normal13"/>
                    <w:spacing w:line="259" w:lineRule="auto"/>
                    <w:rPr>
                      <w:b/>
                      <w:color w:val="000000"/>
                      <w:sz w:val="22"/>
                      <w:szCs w:val="22"/>
                    </w:rPr>
                  </w:pPr>
                  <w:r w:rsidRPr="0059476A">
                    <w:rPr>
                      <w:b/>
                      <w:color w:val="000000"/>
                      <w:sz w:val="22"/>
                      <w:szCs w:val="22"/>
                    </w:rPr>
                    <w:t>Amount</w:t>
                  </w:r>
                </w:p>
              </w:tc>
            </w:tr>
            <w:tr w:rsidR="00005B2D" w14:paraId="49E3A638" w14:textId="77777777">
              <w:tc>
                <w:tcPr>
                  <w:tcW w:w="1250" w:type="pct"/>
                  <w:tcBorders>
                    <w:top w:val="single" w:sz="2" w:space="0" w:color="auto"/>
                    <w:left w:val="single" w:sz="2" w:space="0" w:color="auto"/>
                    <w:bottom w:val="single" w:sz="2" w:space="0" w:color="auto"/>
                    <w:right w:val="single" w:sz="2" w:space="0" w:color="auto"/>
                  </w:tcBorders>
                  <w:shd w:val="clear" w:color="auto" w:fill="FFFFFF"/>
                </w:tcPr>
                <w:p w14:paraId="5281841B" w14:textId="77777777" w:rsidR="00BD4F4F" w:rsidRPr="0059476A" w:rsidRDefault="00BD4F4F" w:rsidP="0059476A">
                  <w:pPr>
                    <w:pStyle w:val="Normal13"/>
                    <w:spacing w:line="259" w:lineRule="auto"/>
                    <w:rPr>
                      <w:b/>
                      <w:color w:val="000000"/>
                      <w:sz w:val="22"/>
                      <w:szCs w:val="22"/>
                    </w:rPr>
                  </w:pPr>
                </w:p>
              </w:tc>
              <w:tc>
                <w:tcPr>
                  <w:tcW w:w="1250" w:type="pct"/>
                  <w:tcBorders>
                    <w:top w:val="single" w:sz="2" w:space="0" w:color="auto"/>
                    <w:left w:val="single" w:sz="2" w:space="0" w:color="auto"/>
                    <w:bottom w:val="single" w:sz="2" w:space="0" w:color="auto"/>
                    <w:right w:val="single" w:sz="2" w:space="0" w:color="auto"/>
                  </w:tcBorders>
                  <w:shd w:val="clear" w:color="auto" w:fill="FFFFFF"/>
                </w:tcPr>
                <w:p w14:paraId="4DB5E94F" w14:textId="77777777" w:rsidR="00BD4F4F" w:rsidRPr="0059476A" w:rsidRDefault="00BD4F4F" w:rsidP="0059476A">
                  <w:pPr>
                    <w:pStyle w:val="Normal13"/>
                    <w:spacing w:line="259" w:lineRule="auto"/>
                    <w:rPr>
                      <w:b/>
                      <w:color w:val="000000"/>
                      <w:sz w:val="22"/>
                      <w:szCs w:val="22"/>
                    </w:rPr>
                  </w:pPr>
                </w:p>
              </w:tc>
              <w:tc>
                <w:tcPr>
                  <w:tcW w:w="1250" w:type="pct"/>
                  <w:tcBorders>
                    <w:top w:val="single" w:sz="2" w:space="0" w:color="auto"/>
                    <w:left w:val="single" w:sz="2" w:space="0" w:color="auto"/>
                    <w:bottom w:val="single" w:sz="2" w:space="0" w:color="auto"/>
                    <w:right w:val="single" w:sz="2" w:space="0" w:color="auto"/>
                  </w:tcBorders>
                  <w:shd w:val="clear" w:color="auto" w:fill="FFFFFF"/>
                </w:tcPr>
                <w:p w14:paraId="56C44BF2" w14:textId="77777777" w:rsidR="00BD4F4F" w:rsidRPr="0059476A" w:rsidRDefault="00BD4F4F" w:rsidP="0059476A">
                  <w:pPr>
                    <w:pStyle w:val="Normal13"/>
                    <w:spacing w:line="259" w:lineRule="auto"/>
                    <w:rPr>
                      <w:b/>
                      <w:color w:val="000000"/>
                      <w:sz w:val="22"/>
                      <w:szCs w:val="22"/>
                    </w:rPr>
                  </w:pPr>
                </w:p>
              </w:tc>
              <w:tc>
                <w:tcPr>
                  <w:tcW w:w="1250" w:type="pct"/>
                  <w:tcBorders>
                    <w:top w:val="single" w:sz="2" w:space="0" w:color="auto"/>
                    <w:left w:val="single" w:sz="2" w:space="0" w:color="auto"/>
                    <w:bottom w:val="single" w:sz="2" w:space="0" w:color="auto"/>
                    <w:right w:val="single" w:sz="2" w:space="0" w:color="auto"/>
                  </w:tcBorders>
                  <w:shd w:val="clear" w:color="auto" w:fill="FFFFFF"/>
                </w:tcPr>
                <w:p w14:paraId="43A2715C" w14:textId="77777777" w:rsidR="00BD4F4F" w:rsidRPr="0059476A" w:rsidRDefault="00BD4F4F" w:rsidP="0059476A">
                  <w:pPr>
                    <w:pStyle w:val="Normal13"/>
                    <w:spacing w:line="259" w:lineRule="auto"/>
                    <w:jc w:val="right"/>
                    <w:rPr>
                      <w:b/>
                      <w:color w:val="000000"/>
                      <w:sz w:val="22"/>
                      <w:szCs w:val="22"/>
                    </w:rPr>
                  </w:pPr>
                  <w:r>
                    <w:rPr>
                      <w:rFonts w:ascii="Times New Roman" w:eastAsia="Times New Roman" w:hAnsi="Times New Roman" w:cs="Times New Roman"/>
                      <w:sz w:val="24"/>
                      <w:szCs w:val="24"/>
                    </w:rPr>
                    <w:t>$0.00</w:t>
                  </w:r>
                </w:p>
              </w:tc>
            </w:tr>
          </w:tbl>
          <w:p w14:paraId="3D6C9D58" w14:textId="77777777" w:rsidR="00BD4F4F" w:rsidRPr="0059476A" w:rsidRDefault="00BD4F4F" w:rsidP="0059476A">
            <w:pPr>
              <w:pStyle w:val="Normal13"/>
              <w:spacing w:line="259" w:lineRule="auto"/>
              <w:rPr>
                <w:b/>
                <w:color w:val="000000"/>
                <w:sz w:val="22"/>
                <w:szCs w:val="22"/>
              </w:rPr>
            </w:pPr>
          </w:p>
          <w:p w14:paraId="0ADCFB22" w14:textId="77777777" w:rsidR="00BD4F4F" w:rsidRPr="0059476A" w:rsidRDefault="00BD4F4F" w:rsidP="0059476A">
            <w:pPr>
              <w:pStyle w:val="Normal13"/>
              <w:spacing w:line="259" w:lineRule="auto"/>
              <w:rPr>
                <w:color w:val="000000"/>
                <w:sz w:val="22"/>
                <w:szCs w:val="22"/>
              </w:rPr>
            </w:pPr>
            <w:r>
              <w:rPr>
                <w:rFonts w:ascii="Calibri" w:eastAsia="Calibri" w:hAnsi="Calibri" w:cs="Calibri"/>
                <w:b/>
                <w:bCs/>
                <w:color w:val="000000"/>
                <w:sz w:val="22"/>
                <w:szCs w:val="22"/>
              </w:rPr>
              <w:t>If the organization will use volunteers or in-kind contributions for this Project, please explain.</w:t>
            </w:r>
            <w:r>
              <w:rPr>
                <w:rFonts w:ascii="Calibri" w:eastAsia="Calibri" w:hAnsi="Calibri" w:cs="Calibri"/>
                <w:b/>
                <w:bCs/>
                <w:color w:val="000000"/>
                <w:sz w:val="22"/>
                <w:szCs w:val="22"/>
              </w:rPr>
              <w:br/>
            </w:r>
          </w:p>
          <w:p w14:paraId="5A9B09BD" w14:textId="77777777" w:rsidR="00BD4F4F" w:rsidRPr="0059476A" w:rsidRDefault="00BD4F4F" w:rsidP="0059476A">
            <w:pPr>
              <w:pStyle w:val="Normal13"/>
              <w:spacing w:line="259" w:lineRule="auto"/>
              <w:rPr>
                <w:color w:val="000000"/>
                <w:sz w:val="22"/>
                <w:szCs w:val="22"/>
              </w:rPr>
            </w:pPr>
          </w:p>
          <w:p w14:paraId="08D16EF5" w14:textId="77777777" w:rsidR="00BD4F4F" w:rsidRPr="0059476A" w:rsidRDefault="00BD4F4F" w:rsidP="0059476A">
            <w:pPr>
              <w:pStyle w:val="Normal13"/>
              <w:spacing w:line="259" w:lineRule="auto"/>
              <w:rPr>
                <w:color w:val="000000"/>
                <w:sz w:val="22"/>
                <w:szCs w:val="22"/>
              </w:rPr>
            </w:pPr>
          </w:p>
        </w:tc>
      </w:tr>
      <w:bookmarkEnd w:id="41"/>
    </w:tbl>
    <w:p w14:paraId="6C381A17" w14:textId="77777777" w:rsidR="00BD4F4F" w:rsidRPr="0059476A" w:rsidRDefault="00BD4F4F" w:rsidP="0059476A">
      <w:pPr>
        <w:pStyle w:val="Normal13"/>
        <w:spacing w:line="259" w:lineRule="auto"/>
        <w:rPr>
          <w:sz w:val="22"/>
          <w:szCs w:val="22"/>
        </w:rPr>
        <w:sectPr w:rsidR="00BD4F4F" w:rsidRPr="0059476A" w:rsidSect="009E327B">
          <w:footerReference w:type="default" r:id="rId41"/>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4F150470" w14:textId="77777777">
        <w:tc>
          <w:tcPr>
            <w:tcW w:w="2250" w:type="pct"/>
          </w:tcPr>
          <w:p w14:paraId="3F4DCC35" w14:textId="77777777" w:rsidR="00BD4F4F" w:rsidRPr="0059476A" w:rsidRDefault="00BD4F4F" w:rsidP="0059476A">
            <w:pPr>
              <w:pStyle w:val="Normal14"/>
              <w:spacing w:after="160" w:line="259" w:lineRule="auto"/>
              <w:rPr>
                <w:sz w:val="22"/>
                <w:szCs w:val="22"/>
              </w:rPr>
            </w:pPr>
            <w:r>
              <w:rPr>
                <w:rFonts w:ascii="Calibri" w:eastAsia="Calibri" w:hAnsi="Calibri" w:cs="Calibri"/>
                <w:b/>
                <w:bCs/>
                <w:sz w:val="32"/>
                <w:szCs w:val="32"/>
              </w:rPr>
              <w:t>N. Risk Assessment</w:t>
            </w:r>
          </w:p>
          <w:p w14:paraId="269FDDCE" w14:textId="77777777" w:rsidR="00BD4F4F" w:rsidRPr="0059476A" w:rsidRDefault="00BD4F4F" w:rsidP="0059476A">
            <w:pPr>
              <w:pStyle w:val="Normal14"/>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03A8A5EE" w14:textId="77777777">
              <w:trPr>
                <w:trHeight w:hRule="exact" w:val="320"/>
              </w:trPr>
              <w:tc>
                <w:tcPr>
                  <w:tcW w:w="1000" w:type="pct"/>
                </w:tcPr>
                <w:p w14:paraId="5E0CE56D" w14:textId="77777777" w:rsidR="00BD4F4F" w:rsidRPr="0059476A" w:rsidRDefault="00BD4F4F" w:rsidP="0059476A">
                  <w:pPr>
                    <w:pStyle w:val="Normal14"/>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2FCA6C47" w14:textId="7976E26F" w:rsidR="00BD4F4F" w:rsidRPr="0059476A" w:rsidRDefault="00BD4F4F" w:rsidP="0059476A">
                  <w:pPr>
                    <w:pStyle w:val="Normal14"/>
                    <w:spacing w:after="160" w:line="259" w:lineRule="auto"/>
                    <w:rPr>
                      <w:sz w:val="22"/>
                      <w:szCs w:val="22"/>
                    </w:rPr>
                  </w:pPr>
                </w:p>
              </w:tc>
            </w:tr>
            <w:tr w:rsidR="00005B2D" w14:paraId="6E9F0695" w14:textId="77777777">
              <w:trPr>
                <w:trHeight w:hRule="exact" w:val="320"/>
              </w:trPr>
              <w:tc>
                <w:tcPr>
                  <w:tcW w:w="1000" w:type="pct"/>
                </w:tcPr>
                <w:p w14:paraId="77F24F88" w14:textId="77777777" w:rsidR="00BD4F4F" w:rsidRPr="0059476A" w:rsidRDefault="00BD4F4F" w:rsidP="0059476A">
                  <w:pPr>
                    <w:pStyle w:val="Normal14"/>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5E21DD4" w14:textId="60D9AB11" w:rsidR="00BD4F4F" w:rsidRPr="0059476A" w:rsidRDefault="00BD4F4F" w:rsidP="0059476A">
                  <w:pPr>
                    <w:pStyle w:val="Normal14"/>
                    <w:spacing w:after="160" w:line="259" w:lineRule="auto"/>
                    <w:rPr>
                      <w:sz w:val="22"/>
                      <w:szCs w:val="22"/>
                    </w:rPr>
                  </w:pPr>
                </w:p>
              </w:tc>
            </w:tr>
            <w:tr w:rsidR="00005B2D" w14:paraId="3B97C097" w14:textId="77777777">
              <w:trPr>
                <w:trHeight w:hRule="exact" w:val="320"/>
              </w:trPr>
              <w:tc>
                <w:tcPr>
                  <w:tcW w:w="1000" w:type="pct"/>
                </w:tcPr>
                <w:p w14:paraId="65CC87A6" w14:textId="77777777" w:rsidR="00BD4F4F" w:rsidRPr="0059476A" w:rsidRDefault="00BD4F4F" w:rsidP="0059476A">
                  <w:pPr>
                    <w:pStyle w:val="Normal14"/>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727CDF84" w14:textId="19849700" w:rsidR="00BD4F4F" w:rsidRPr="0059476A" w:rsidRDefault="00BD4F4F" w:rsidP="0059476A">
                  <w:pPr>
                    <w:pStyle w:val="Normal14"/>
                    <w:spacing w:after="160" w:line="259" w:lineRule="auto"/>
                    <w:rPr>
                      <w:sz w:val="22"/>
                      <w:szCs w:val="22"/>
                    </w:rPr>
                  </w:pPr>
                </w:p>
              </w:tc>
            </w:tr>
          </w:tbl>
          <w:p w14:paraId="47C44196" w14:textId="77777777" w:rsidR="00BD4F4F" w:rsidRPr="0059476A" w:rsidRDefault="00BD4F4F" w:rsidP="0059476A">
            <w:pPr>
              <w:pStyle w:val="Normal14"/>
              <w:spacing w:after="160" w:line="259" w:lineRule="auto"/>
              <w:jc w:val="right"/>
              <w:rPr>
                <w:sz w:val="22"/>
                <w:szCs w:val="22"/>
              </w:rPr>
            </w:pPr>
          </w:p>
        </w:tc>
      </w:tr>
    </w:tbl>
    <w:p w14:paraId="74581A92" w14:textId="77777777" w:rsidR="00BD4F4F" w:rsidRPr="0059476A" w:rsidRDefault="00BD4F4F" w:rsidP="0059476A">
      <w:pPr>
        <w:pStyle w:val="Normal14"/>
        <w:spacing w:after="160" w:line="259" w:lineRule="auto"/>
        <w:rPr>
          <w:sz w:val="22"/>
          <w:szCs w:val="22"/>
        </w:rPr>
      </w:pPr>
    </w:p>
    <w:p w14:paraId="730043BA" w14:textId="77777777" w:rsidR="00BD4F4F" w:rsidRPr="0059476A" w:rsidRDefault="005B4758" w:rsidP="0059476A">
      <w:pPr>
        <w:pStyle w:val="Normal14"/>
        <w:spacing w:line="259" w:lineRule="auto"/>
        <w:rPr>
          <w:sz w:val="22"/>
          <w:szCs w:val="22"/>
        </w:rPr>
      </w:pPr>
      <w:r>
        <w:pict w14:anchorId="773572DE">
          <v:line id="_x0000_s1055" style="position:absolute;z-index:251658270" from="0,0" to="540pt,0" strokecolor="#080808" strokeweight="1pt"/>
        </w:pict>
      </w:r>
      <w:bookmarkStart w:id="44" w:name="Header1_13"/>
      <w:r w:rsidR="00BD4F4F">
        <w:rPr>
          <w:rFonts w:ascii="Calibri" w:eastAsia="Calibri" w:hAnsi="Calibri" w:cs="Calibri"/>
          <w:b/>
          <w:bCs/>
          <w:sz w:val="24"/>
          <w:szCs w:val="24"/>
        </w:rPr>
        <w:t>N. Risk Assessment</w:t>
      </w:r>
    </w:p>
    <w:p w14:paraId="6C333DF7" w14:textId="77777777" w:rsidR="00BD4F4F" w:rsidRPr="0059476A" w:rsidRDefault="005B4758" w:rsidP="0059476A">
      <w:pPr>
        <w:pStyle w:val="Normal14"/>
        <w:spacing w:line="259" w:lineRule="auto"/>
        <w:rPr>
          <w:sz w:val="22"/>
          <w:szCs w:val="22"/>
        </w:rPr>
      </w:pPr>
      <w:r>
        <w:pict w14:anchorId="58849AFE">
          <v:line id="_x0000_s1056" style="position:absolute;z-index:251658271" from="0,0" to="540pt,0" strokecolor="#080808" strokeweight="1pt"/>
        </w:pict>
      </w:r>
    </w:p>
    <w:p w14:paraId="04DD0F44" w14:textId="77777777" w:rsidR="00BD4F4F" w:rsidRPr="0059476A" w:rsidRDefault="00BD4F4F" w:rsidP="0059476A">
      <w:pPr>
        <w:pStyle w:val="Normal14"/>
        <w:spacing w:line="259" w:lineRule="auto"/>
        <w:rPr>
          <w:sz w:val="22"/>
          <w:szCs w:val="22"/>
        </w:rPr>
      </w:pPr>
      <w:bookmarkStart w:id="45" w:name="Header2_13"/>
      <w:bookmarkEnd w:id="44"/>
      <w:r>
        <w:rPr>
          <w:rFonts w:ascii="Calibri" w:eastAsia="Calibri" w:hAnsi="Calibri" w:cs="Calibri"/>
        </w:rPr>
        <w:t>Please provide the following information.</w:t>
      </w:r>
    </w:p>
    <w:p w14:paraId="2F9F51C9" w14:textId="77777777" w:rsidR="00BD4F4F" w:rsidRPr="0059476A" w:rsidRDefault="00BD4F4F" w:rsidP="0059476A">
      <w:pPr>
        <w:pStyle w:val="Normal14"/>
        <w:spacing w:line="259" w:lineRule="auto"/>
        <w:rPr>
          <w:sz w:val="22"/>
          <w:szCs w:val="22"/>
        </w:rPr>
      </w:pPr>
    </w:p>
    <w:tbl>
      <w:tblPr>
        <w:tblW w:w="5000" w:type="pct"/>
        <w:tblLook w:val="04A0" w:firstRow="1" w:lastRow="0" w:firstColumn="1" w:lastColumn="0" w:noHBand="0" w:noVBand="1"/>
      </w:tblPr>
      <w:tblGrid>
        <w:gridCol w:w="11016"/>
      </w:tblGrid>
      <w:tr w:rsidR="00005B2D" w14:paraId="1D07E934" w14:textId="77777777">
        <w:tc>
          <w:tcPr>
            <w:tcW w:w="5000" w:type="pct"/>
          </w:tcPr>
          <w:p w14:paraId="0E115AB3"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PRIOR GRANT MANAGEMENT EXPERIENCE</w:t>
            </w:r>
          </w:p>
          <w:p w14:paraId="4AD12DDD"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N.1. In the past 3 years, has your organization managed grant funds, loans, or other types of financial assistance from any of the following entities? Check all that apply.</w:t>
            </w:r>
          </w:p>
          <w:p w14:paraId="55D950E6" w14:textId="77777777" w:rsidR="00BD4F4F" w:rsidRPr="0059476A" w:rsidRDefault="00BD4F4F" w:rsidP="0059476A">
            <w:pPr>
              <w:pStyle w:val="Normal14"/>
              <w:spacing w:line="259" w:lineRule="auto"/>
              <w:rPr>
                <w:sz w:val="22"/>
                <w:szCs w:val="22"/>
              </w:rPr>
            </w:pPr>
          </w:p>
          <w:p w14:paraId="0D016AB0"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Federal</w:t>
            </w:r>
          </w:p>
          <w:p w14:paraId="0A66A155"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State</w:t>
            </w:r>
          </w:p>
          <w:p w14:paraId="1E47E09F"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Anne Arundel County</w:t>
            </w:r>
          </w:p>
          <w:p w14:paraId="4680E3B7"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ACDS</w:t>
            </w:r>
          </w:p>
          <w:p w14:paraId="59ACC6E9"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Private</w:t>
            </w:r>
          </w:p>
          <w:p w14:paraId="5457B3E8"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MANAGEMENT SYSTEMS</w:t>
            </w:r>
          </w:p>
          <w:p w14:paraId="439DAE43"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N.4. Does your organization have any new or substantially changed management systems (technological or other) in the past 12 months?</w:t>
            </w:r>
            <w:r>
              <w:rPr>
                <w:rFonts w:ascii="Calibri" w:eastAsia="Calibri" w:hAnsi="Calibri" w:cs="Calibri"/>
                <w:b/>
                <w:bCs/>
                <w:color w:val="000000"/>
                <w:sz w:val="22"/>
                <w:szCs w:val="22"/>
              </w:rPr>
              <w:br/>
            </w:r>
          </w:p>
          <w:p w14:paraId="13331829" w14:textId="77777777" w:rsidR="00BD4F4F" w:rsidRPr="0059476A" w:rsidRDefault="00BD4F4F" w:rsidP="0059476A">
            <w:pPr>
              <w:pStyle w:val="Normal14"/>
              <w:spacing w:line="259" w:lineRule="auto"/>
              <w:rPr>
                <w:sz w:val="22"/>
                <w:szCs w:val="22"/>
              </w:rPr>
            </w:pPr>
          </w:p>
          <w:p w14:paraId="2A328BE0"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 xml:space="preserve">N.5. Has your organization had changes to the following key staff or positions in the past 12 months? </w:t>
            </w:r>
          </w:p>
          <w:p w14:paraId="702CE5F1" w14:textId="77777777" w:rsidR="00BD4F4F" w:rsidRPr="0059476A" w:rsidRDefault="00BD4F4F" w:rsidP="0059476A">
            <w:pPr>
              <w:pStyle w:val="Normal14"/>
              <w:spacing w:line="259" w:lineRule="auto"/>
              <w:rPr>
                <w:sz w:val="22"/>
                <w:szCs w:val="22"/>
              </w:rPr>
            </w:pPr>
          </w:p>
          <w:p w14:paraId="057E3907"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Executive Management</w:t>
            </w:r>
          </w:p>
          <w:p w14:paraId="565E795D"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Financial Office</w:t>
            </w:r>
          </w:p>
          <w:p w14:paraId="0162CAFE"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Grant Management</w:t>
            </w:r>
          </w:p>
          <w:p w14:paraId="46121C75"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Other Relevant</w:t>
            </w:r>
          </w:p>
          <w:p w14:paraId="3FDA9876"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 xml:space="preserve">If yes, please explain below: </w:t>
            </w:r>
            <w:r>
              <w:rPr>
                <w:rFonts w:ascii="Calibri" w:eastAsia="Calibri" w:hAnsi="Calibri" w:cs="Calibri"/>
                <w:b/>
                <w:bCs/>
                <w:color w:val="000000"/>
                <w:sz w:val="22"/>
                <w:szCs w:val="22"/>
              </w:rPr>
              <w:br/>
            </w:r>
          </w:p>
          <w:p w14:paraId="4017B1A5" w14:textId="77777777" w:rsidR="00BD4F4F" w:rsidRPr="0059476A" w:rsidRDefault="00BD4F4F" w:rsidP="0059476A">
            <w:pPr>
              <w:pStyle w:val="Normal14"/>
              <w:spacing w:line="259" w:lineRule="auto"/>
              <w:rPr>
                <w:sz w:val="22"/>
                <w:szCs w:val="22"/>
              </w:rPr>
            </w:pPr>
          </w:p>
          <w:p w14:paraId="6806EB6B"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N.7. Does your organization have a written policy/policies governing internal control that are reasonable in accordance with applicable cost principles (including segregation of duties, handling of cash, contracting procedures, and personnel and travel policies)?</w:t>
            </w:r>
            <w:r>
              <w:rPr>
                <w:rFonts w:ascii="Calibri" w:eastAsia="Calibri" w:hAnsi="Calibri" w:cs="Calibri"/>
                <w:b/>
                <w:bCs/>
                <w:color w:val="000000"/>
                <w:sz w:val="22"/>
                <w:szCs w:val="22"/>
              </w:rPr>
              <w:br/>
            </w:r>
          </w:p>
          <w:p w14:paraId="6C8257F6" w14:textId="77777777" w:rsidR="00BD4F4F" w:rsidRPr="0059476A" w:rsidRDefault="00BD4F4F" w:rsidP="0059476A">
            <w:pPr>
              <w:pStyle w:val="Normal14"/>
              <w:spacing w:line="259" w:lineRule="auto"/>
              <w:rPr>
                <w:sz w:val="22"/>
                <w:szCs w:val="22"/>
              </w:rPr>
            </w:pPr>
          </w:p>
          <w:p w14:paraId="5F756E61"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FINANCIAL CONTROLS</w:t>
            </w:r>
          </w:p>
          <w:p w14:paraId="37185C60"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 xml:space="preserve">N.8. What accounting system does your organization use? (e.g. </w:t>
            </w:r>
            <w:proofErr w:type="spellStart"/>
            <w:r>
              <w:rPr>
                <w:rFonts w:ascii="Calibri" w:eastAsia="Calibri" w:hAnsi="Calibri" w:cs="Calibri"/>
                <w:b/>
                <w:bCs/>
                <w:color w:val="000000"/>
                <w:sz w:val="22"/>
                <w:szCs w:val="22"/>
              </w:rPr>
              <w:t>Quickbooks</w:t>
            </w:r>
            <w:proofErr w:type="spellEnd"/>
            <w:r>
              <w:rPr>
                <w:rFonts w:ascii="Calibri" w:eastAsia="Calibri" w:hAnsi="Calibri" w:cs="Calibri"/>
                <w:b/>
                <w:bCs/>
                <w:color w:val="000000"/>
                <w:sz w:val="22"/>
                <w:szCs w:val="22"/>
              </w:rPr>
              <w:t xml:space="preserve">, MIP, </w:t>
            </w:r>
            <w:proofErr w:type="spellStart"/>
            <w:r>
              <w:rPr>
                <w:rFonts w:ascii="Calibri" w:eastAsia="Calibri" w:hAnsi="Calibri" w:cs="Calibri"/>
                <w:b/>
                <w:bCs/>
                <w:color w:val="000000"/>
                <w:sz w:val="22"/>
                <w:szCs w:val="22"/>
              </w:rPr>
              <w:t>blackbaud</w:t>
            </w:r>
            <w:proofErr w:type="spellEnd"/>
            <w:r>
              <w:rPr>
                <w:rFonts w:ascii="Calibri" w:eastAsia="Calibri" w:hAnsi="Calibri" w:cs="Calibri"/>
                <w:b/>
                <w:bCs/>
                <w:color w:val="000000"/>
                <w:sz w:val="22"/>
                <w:szCs w:val="22"/>
              </w:rPr>
              <w:t xml:space="preserve">, ACCOUNTS, </w:t>
            </w:r>
            <w:proofErr w:type="spellStart"/>
            <w:r>
              <w:rPr>
                <w:rFonts w:ascii="Calibri" w:eastAsia="Calibri" w:hAnsi="Calibri" w:cs="Calibri"/>
                <w:b/>
                <w:bCs/>
                <w:color w:val="000000"/>
                <w:sz w:val="22"/>
                <w:szCs w:val="22"/>
              </w:rPr>
              <w:t>Araize</w:t>
            </w:r>
            <w:proofErr w:type="spellEnd"/>
            <w:r>
              <w:rPr>
                <w:rFonts w:ascii="Calibri" w:eastAsia="Calibri" w:hAnsi="Calibri" w:cs="Calibri"/>
                <w:b/>
                <w:bCs/>
                <w:color w:val="000000"/>
                <w:sz w:val="22"/>
                <w:szCs w:val="22"/>
              </w:rPr>
              <w:t xml:space="preserve"> </w:t>
            </w:r>
            <w:proofErr w:type="spellStart"/>
            <w:r>
              <w:rPr>
                <w:rFonts w:ascii="Calibri" w:eastAsia="Calibri" w:hAnsi="Calibri" w:cs="Calibri"/>
                <w:b/>
                <w:bCs/>
                <w:color w:val="000000"/>
                <w:sz w:val="22"/>
                <w:szCs w:val="22"/>
              </w:rPr>
              <w:t>FastFund</w:t>
            </w:r>
            <w:proofErr w:type="spellEnd"/>
            <w:r>
              <w:rPr>
                <w:rFonts w:ascii="Calibri" w:eastAsia="Calibri" w:hAnsi="Calibri" w:cs="Calibri"/>
                <w:b/>
                <w:bCs/>
                <w:color w:val="000000"/>
                <w:sz w:val="22"/>
                <w:szCs w:val="22"/>
              </w:rPr>
              <w:t xml:space="preserve">, etc.) </w:t>
            </w:r>
            <w:r>
              <w:rPr>
                <w:rFonts w:ascii="Calibri" w:eastAsia="Calibri" w:hAnsi="Calibri" w:cs="Calibri"/>
                <w:b/>
                <w:bCs/>
                <w:color w:val="000000"/>
                <w:sz w:val="22"/>
                <w:szCs w:val="22"/>
              </w:rPr>
              <w:br/>
            </w:r>
          </w:p>
          <w:p w14:paraId="3C9CA03F" w14:textId="77777777" w:rsidR="00BD4F4F" w:rsidRPr="0059476A" w:rsidRDefault="00BD4F4F" w:rsidP="0059476A">
            <w:pPr>
              <w:pStyle w:val="Normal14"/>
              <w:spacing w:line="259" w:lineRule="auto"/>
              <w:rPr>
                <w:sz w:val="22"/>
                <w:szCs w:val="22"/>
              </w:rPr>
            </w:pPr>
          </w:p>
          <w:p w14:paraId="5FBC74C4"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N.9. Does your organization’s accounting system allow for expenditures to be segregated by funding source?</w:t>
            </w:r>
            <w:r>
              <w:rPr>
                <w:rFonts w:ascii="Calibri" w:eastAsia="Calibri" w:hAnsi="Calibri" w:cs="Calibri"/>
                <w:b/>
                <w:bCs/>
                <w:color w:val="000000"/>
                <w:sz w:val="22"/>
                <w:szCs w:val="22"/>
              </w:rPr>
              <w:br/>
            </w:r>
          </w:p>
          <w:p w14:paraId="5BD861E9" w14:textId="77777777" w:rsidR="00BD4F4F" w:rsidRPr="0059476A" w:rsidRDefault="00BD4F4F" w:rsidP="0059476A">
            <w:pPr>
              <w:pStyle w:val="Normal14"/>
              <w:spacing w:line="259" w:lineRule="auto"/>
              <w:rPr>
                <w:sz w:val="22"/>
                <w:szCs w:val="22"/>
              </w:rPr>
            </w:pPr>
          </w:p>
          <w:p w14:paraId="17311844"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 xml:space="preserve">N.10. Does your organization maintain central files for grants, loans, or other types of financial assistance? </w:t>
            </w:r>
            <w:r>
              <w:rPr>
                <w:rFonts w:ascii="Calibri" w:eastAsia="Calibri" w:hAnsi="Calibri" w:cs="Calibri"/>
                <w:b/>
                <w:bCs/>
                <w:color w:val="000000"/>
                <w:sz w:val="22"/>
                <w:szCs w:val="22"/>
              </w:rPr>
              <w:br/>
            </w:r>
          </w:p>
          <w:p w14:paraId="517C9C67" w14:textId="77777777" w:rsidR="00BD4F4F" w:rsidRPr="0059476A" w:rsidRDefault="00BD4F4F" w:rsidP="0059476A">
            <w:pPr>
              <w:pStyle w:val="Normal14"/>
              <w:spacing w:line="259" w:lineRule="auto"/>
              <w:rPr>
                <w:sz w:val="22"/>
                <w:szCs w:val="22"/>
              </w:rPr>
            </w:pPr>
          </w:p>
          <w:p w14:paraId="348901FF"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N.11. Should your organization receive funding through the CRRC, would you like to receive additional assistance to improve your grant management capabilities?</w:t>
            </w:r>
            <w:r>
              <w:rPr>
                <w:rFonts w:ascii="Calibri" w:eastAsia="Calibri" w:hAnsi="Calibri" w:cs="Calibri"/>
                <w:b/>
                <w:bCs/>
                <w:color w:val="000000"/>
                <w:sz w:val="22"/>
                <w:szCs w:val="22"/>
              </w:rPr>
              <w:br/>
            </w:r>
          </w:p>
          <w:p w14:paraId="071E60AB" w14:textId="77777777" w:rsidR="00BD4F4F" w:rsidRPr="0059476A" w:rsidRDefault="00BD4F4F" w:rsidP="0059476A">
            <w:pPr>
              <w:pStyle w:val="Normal14"/>
              <w:spacing w:line="259" w:lineRule="auto"/>
              <w:rPr>
                <w:sz w:val="22"/>
                <w:szCs w:val="22"/>
              </w:rPr>
            </w:pPr>
          </w:p>
          <w:p w14:paraId="336F291C"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N.12. Additional Comments?</w:t>
            </w:r>
            <w:r>
              <w:rPr>
                <w:rFonts w:ascii="Calibri" w:eastAsia="Calibri" w:hAnsi="Calibri" w:cs="Calibri"/>
                <w:b/>
                <w:bCs/>
                <w:color w:val="000000"/>
                <w:sz w:val="22"/>
                <w:szCs w:val="22"/>
              </w:rPr>
              <w:br/>
            </w:r>
          </w:p>
          <w:p w14:paraId="4A88D85C" w14:textId="77777777" w:rsidR="00BD4F4F" w:rsidRPr="0059476A" w:rsidRDefault="00BD4F4F" w:rsidP="0059476A">
            <w:pPr>
              <w:pStyle w:val="Normal14"/>
              <w:spacing w:line="259" w:lineRule="auto"/>
              <w:rPr>
                <w:sz w:val="22"/>
                <w:szCs w:val="22"/>
              </w:rPr>
            </w:pPr>
          </w:p>
          <w:p w14:paraId="7EE11C4E" w14:textId="77777777" w:rsidR="00BD4F4F" w:rsidRPr="0059476A" w:rsidRDefault="00BD4F4F" w:rsidP="0059476A">
            <w:pPr>
              <w:pStyle w:val="Normal14"/>
              <w:spacing w:line="259" w:lineRule="auto"/>
              <w:rPr>
                <w:sz w:val="22"/>
                <w:szCs w:val="22"/>
              </w:rPr>
            </w:pPr>
          </w:p>
        </w:tc>
      </w:tr>
      <w:bookmarkEnd w:id="45"/>
    </w:tbl>
    <w:p w14:paraId="538A35F3" w14:textId="77777777" w:rsidR="00BD4F4F" w:rsidRPr="0059476A" w:rsidRDefault="00BD4F4F" w:rsidP="0059476A">
      <w:pPr>
        <w:pStyle w:val="Normal14"/>
        <w:spacing w:line="259" w:lineRule="auto"/>
        <w:rPr>
          <w:sz w:val="22"/>
          <w:szCs w:val="22"/>
        </w:rPr>
        <w:sectPr w:rsidR="00BD4F4F" w:rsidRPr="0059476A" w:rsidSect="009E327B">
          <w:footerReference w:type="default" r:id="rId42"/>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44953E94" w14:textId="77777777">
        <w:tc>
          <w:tcPr>
            <w:tcW w:w="2250" w:type="pct"/>
          </w:tcPr>
          <w:p w14:paraId="78447EBF" w14:textId="77777777" w:rsidR="00BD4F4F" w:rsidRPr="0059476A" w:rsidRDefault="00BD4F4F" w:rsidP="0059476A">
            <w:pPr>
              <w:pStyle w:val="Normal15"/>
              <w:spacing w:after="160" w:line="259" w:lineRule="auto"/>
              <w:rPr>
                <w:sz w:val="22"/>
                <w:szCs w:val="22"/>
              </w:rPr>
            </w:pPr>
            <w:r>
              <w:rPr>
                <w:rFonts w:ascii="Calibri" w:eastAsia="Calibri" w:hAnsi="Calibri" w:cs="Calibri"/>
                <w:b/>
                <w:bCs/>
                <w:sz w:val="32"/>
                <w:szCs w:val="32"/>
              </w:rPr>
              <w:t>O. Required Documents</w:t>
            </w:r>
          </w:p>
          <w:p w14:paraId="76BF4C8F" w14:textId="77777777" w:rsidR="00BD4F4F" w:rsidRPr="0059476A" w:rsidRDefault="00BD4F4F" w:rsidP="0059476A">
            <w:pPr>
              <w:pStyle w:val="Normal15"/>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F75D597" w14:textId="77777777">
              <w:trPr>
                <w:trHeight w:hRule="exact" w:val="320"/>
              </w:trPr>
              <w:tc>
                <w:tcPr>
                  <w:tcW w:w="1000" w:type="pct"/>
                </w:tcPr>
                <w:p w14:paraId="23E90ECD" w14:textId="77777777" w:rsidR="00BD4F4F" w:rsidRPr="0059476A" w:rsidRDefault="00BD4F4F" w:rsidP="0059476A">
                  <w:pPr>
                    <w:pStyle w:val="Normal15"/>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3EE983E6" w14:textId="0EA19D17" w:rsidR="00BD4F4F" w:rsidRPr="0059476A" w:rsidRDefault="00BD4F4F" w:rsidP="0059476A">
                  <w:pPr>
                    <w:pStyle w:val="Normal15"/>
                    <w:spacing w:after="160" w:line="259" w:lineRule="auto"/>
                    <w:rPr>
                      <w:sz w:val="22"/>
                      <w:szCs w:val="22"/>
                    </w:rPr>
                  </w:pPr>
                </w:p>
              </w:tc>
            </w:tr>
            <w:tr w:rsidR="00005B2D" w14:paraId="1C760AAE" w14:textId="77777777">
              <w:trPr>
                <w:trHeight w:hRule="exact" w:val="320"/>
              </w:trPr>
              <w:tc>
                <w:tcPr>
                  <w:tcW w:w="1000" w:type="pct"/>
                </w:tcPr>
                <w:p w14:paraId="068FBCD4" w14:textId="77777777" w:rsidR="00BD4F4F" w:rsidRPr="0059476A" w:rsidRDefault="00BD4F4F" w:rsidP="0059476A">
                  <w:pPr>
                    <w:pStyle w:val="Normal15"/>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534BC29E" w14:textId="691436C5" w:rsidR="00BD4F4F" w:rsidRPr="0059476A" w:rsidRDefault="00BD4F4F" w:rsidP="0059476A">
                  <w:pPr>
                    <w:pStyle w:val="Normal15"/>
                    <w:spacing w:after="160" w:line="259" w:lineRule="auto"/>
                    <w:rPr>
                      <w:sz w:val="22"/>
                      <w:szCs w:val="22"/>
                    </w:rPr>
                  </w:pPr>
                </w:p>
              </w:tc>
            </w:tr>
            <w:tr w:rsidR="00005B2D" w14:paraId="1649636B" w14:textId="77777777">
              <w:trPr>
                <w:trHeight w:hRule="exact" w:val="320"/>
              </w:trPr>
              <w:tc>
                <w:tcPr>
                  <w:tcW w:w="1000" w:type="pct"/>
                </w:tcPr>
                <w:p w14:paraId="77848289" w14:textId="77777777" w:rsidR="00BD4F4F" w:rsidRPr="0059476A" w:rsidRDefault="00BD4F4F" w:rsidP="0059476A">
                  <w:pPr>
                    <w:pStyle w:val="Normal15"/>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3190ACFE" w14:textId="47862558" w:rsidR="00BD4F4F" w:rsidRPr="0059476A" w:rsidRDefault="00BD4F4F" w:rsidP="0059476A">
                  <w:pPr>
                    <w:pStyle w:val="Normal15"/>
                    <w:spacing w:after="160" w:line="259" w:lineRule="auto"/>
                    <w:rPr>
                      <w:sz w:val="22"/>
                      <w:szCs w:val="22"/>
                    </w:rPr>
                  </w:pPr>
                </w:p>
              </w:tc>
            </w:tr>
          </w:tbl>
          <w:p w14:paraId="1877BCDE" w14:textId="77777777" w:rsidR="00BD4F4F" w:rsidRPr="0059476A" w:rsidRDefault="00BD4F4F" w:rsidP="0059476A">
            <w:pPr>
              <w:pStyle w:val="Normal15"/>
              <w:spacing w:after="160" w:line="259" w:lineRule="auto"/>
              <w:jc w:val="right"/>
              <w:rPr>
                <w:sz w:val="22"/>
                <w:szCs w:val="22"/>
              </w:rPr>
            </w:pPr>
          </w:p>
        </w:tc>
      </w:tr>
    </w:tbl>
    <w:p w14:paraId="2C8E9ADE" w14:textId="77777777" w:rsidR="00BD4F4F" w:rsidRPr="0059476A" w:rsidRDefault="00BD4F4F" w:rsidP="0059476A">
      <w:pPr>
        <w:pStyle w:val="Normal15"/>
        <w:spacing w:after="160" w:line="259" w:lineRule="auto"/>
        <w:rPr>
          <w:sz w:val="22"/>
          <w:szCs w:val="22"/>
        </w:rPr>
      </w:pPr>
    </w:p>
    <w:p w14:paraId="75D80E16" w14:textId="77777777" w:rsidR="00BD4F4F" w:rsidRPr="0059476A" w:rsidRDefault="005B4758" w:rsidP="0059476A">
      <w:pPr>
        <w:pStyle w:val="Normal15"/>
        <w:spacing w:line="259" w:lineRule="auto"/>
        <w:rPr>
          <w:sz w:val="22"/>
          <w:szCs w:val="22"/>
        </w:rPr>
      </w:pPr>
      <w:r>
        <w:pict w14:anchorId="723AF549">
          <v:line id="_x0000_s1057" style="position:absolute;z-index:251658272" from="0,0" to="540pt,0" strokecolor="#080808" strokeweight="1pt"/>
        </w:pict>
      </w:r>
      <w:bookmarkStart w:id="47" w:name="Header1_14"/>
      <w:r w:rsidR="00BD4F4F">
        <w:rPr>
          <w:rFonts w:ascii="Calibri" w:eastAsia="Calibri" w:hAnsi="Calibri" w:cs="Calibri"/>
          <w:b/>
          <w:bCs/>
          <w:sz w:val="24"/>
          <w:szCs w:val="24"/>
        </w:rPr>
        <w:t>O. Required Documents</w:t>
      </w:r>
    </w:p>
    <w:p w14:paraId="7CA16138" w14:textId="77777777" w:rsidR="00BD4F4F" w:rsidRPr="0059476A" w:rsidRDefault="005B4758" w:rsidP="0059476A">
      <w:pPr>
        <w:pStyle w:val="Normal15"/>
        <w:spacing w:line="259" w:lineRule="auto"/>
        <w:rPr>
          <w:sz w:val="22"/>
          <w:szCs w:val="22"/>
        </w:rPr>
      </w:pPr>
      <w:r>
        <w:pict w14:anchorId="5AE0EAC1">
          <v:line id="_x0000_s1058" style="position:absolute;z-index:251658273" from="0,0" to="540pt,0" strokecolor="#080808" strokeweight="1pt"/>
        </w:pict>
      </w:r>
    </w:p>
    <w:p w14:paraId="561B8BAA" w14:textId="77777777" w:rsidR="00BD4F4F" w:rsidRPr="0059476A" w:rsidRDefault="00BD4F4F" w:rsidP="0059476A">
      <w:pPr>
        <w:pStyle w:val="Normal15"/>
        <w:spacing w:line="259" w:lineRule="auto"/>
        <w:rPr>
          <w:sz w:val="22"/>
          <w:szCs w:val="22"/>
        </w:rPr>
      </w:pPr>
      <w:bookmarkStart w:id="48" w:name="Header2_14"/>
      <w:bookmarkEnd w:id="47"/>
      <w:r>
        <w:rPr>
          <w:rFonts w:ascii="Calibri" w:eastAsia="Calibri" w:hAnsi="Calibri" w:cs="Calibri"/>
        </w:rPr>
        <w:t xml:space="preserve">All applicants that are registered 501(c)(3) organizations or unregistered/non-501(c)(3) organizations applying with a fiscal sponsor currently identified, are </w:t>
      </w:r>
      <w:r>
        <w:rPr>
          <w:rFonts w:ascii="Calibri" w:eastAsia="Calibri" w:hAnsi="Calibri" w:cs="Calibri"/>
          <w:b/>
          <w:bCs/>
        </w:rPr>
        <w:t>required to submit the following documents at the time of application.</w:t>
      </w:r>
      <w:r>
        <w:rPr>
          <w:rFonts w:ascii="Calibri" w:eastAsia="Calibri" w:hAnsi="Calibri" w:cs="Calibri"/>
          <w:b/>
          <w:bCs/>
        </w:rPr>
        <w:br/>
      </w:r>
      <w:r>
        <w:rPr>
          <w:rFonts w:ascii="Calibri" w:eastAsia="Calibri" w:hAnsi="Calibri" w:cs="Calibri"/>
          <w:b/>
          <w:bCs/>
        </w:rPr>
        <w:br/>
      </w:r>
      <w:r>
        <w:rPr>
          <w:rFonts w:ascii="Calibri" w:eastAsia="Calibri" w:hAnsi="Calibri" w:cs="Calibri"/>
        </w:rPr>
        <w:t>Unregistered / non-501(c)3 organizations applying with a Fiscal Sponsor not currently identified must submit the following documents prior to the start of the grant period (i.e. July 1, 2025).</w:t>
      </w:r>
    </w:p>
    <w:p w14:paraId="79C9EF5E" w14:textId="77777777" w:rsidR="00BD4F4F" w:rsidRPr="0059476A" w:rsidRDefault="00BD4F4F" w:rsidP="0059476A">
      <w:pPr>
        <w:pStyle w:val="Normal15"/>
        <w:spacing w:line="259" w:lineRule="auto"/>
        <w:rPr>
          <w:sz w:val="22"/>
          <w:szCs w:val="22"/>
        </w:rPr>
      </w:pPr>
    </w:p>
    <w:tbl>
      <w:tblPr>
        <w:tblW w:w="5000" w:type="pct"/>
        <w:tblLook w:val="04A0" w:firstRow="1" w:lastRow="0" w:firstColumn="1" w:lastColumn="0" w:noHBand="0" w:noVBand="1"/>
      </w:tblPr>
      <w:tblGrid>
        <w:gridCol w:w="11016"/>
      </w:tblGrid>
      <w:tr w:rsidR="00005B2D" w14:paraId="0744AE3D" w14:textId="77777777">
        <w:tc>
          <w:tcPr>
            <w:tcW w:w="5000" w:type="pct"/>
          </w:tcPr>
          <w:p w14:paraId="52F0D798" w14:textId="77777777" w:rsidR="00BD4F4F" w:rsidRPr="0059476A" w:rsidRDefault="00BD4F4F" w:rsidP="0059476A">
            <w:pPr>
              <w:pStyle w:val="Normal15"/>
              <w:spacing w:line="259" w:lineRule="auto"/>
              <w:rPr>
                <w:sz w:val="22"/>
                <w:szCs w:val="22"/>
              </w:rPr>
            </w:pPr>
            <w:r>
              <w:rPr>
                <w:rFonts w:ascii="Calibri" w:eastAsia="Calibri" w:hAnsi="Calibri" w:cs="Calibri"/>
                <w:sz w:val="22"/>
                <w:szCs w:val="22"/>
              </w:rPr>
              <w:t xml:space="preserve">Please download and review the following Exhibits. </w:t>
            </w:r>
            <w:r>
              <w:rPr>
                <w:rFonts w:ascii="Calibri" w:eastAsia="Calibri" w:hAnsi="Calibri" w:cs="Calibri"/>
                <w:sz w:val="22"/>
                <w:szCs w:val="22"/>
              </w:rPr>
              <w:br/>
            </w:r>
            <w:hyperlink r:id="rId43" w:tgtFrame="_blank" w:history="1">
              <w:r>
                <w:rPr>
                  <w:rFonts w:ascii="Calibri" w:eastAsia="Calibri" w:hAnsi="Calibri" w:cs="Calibri"/>
                  <w:color w:val="0000EE"/>
                  <w:sz w:val="22"/>
                  <w:szCs w:val="22"/>
                  <w:u w:val="single" w:color="0000EE"/>
                </w:rPr>
                <w:t xml:space="preserve">Exhibit I - Good Standing </w:t>
              </w:r>
            </w:hyperlink>
            <w:r>
              <w:rPr>
                <w:rFonts w:ascii="Calibri" w:eastAsia="Calibri" w:hAnsi="Calibri" w:cs="Calibri"/>
                <w:color w:val="0000EE"/>
                <w:sz w:val="22"/>
                <w:szCs w:val="22"/>
                <w:u w:val="single" w:color="0000EE"/>
              </w:rPr>
              <w:br/>
            </w:r>
            <w:hyperlink r:id="rId44" w:tgtFrame="_blank" w:history="1">
              <w:r>
                <w:rPr>
                  <w:rFonts w:ascii="Calibri" w:eastAsia="Calibri" w:hAnsi="Calibri" w:cs="Calibri"/>
                  <w:color w:val="0000EE"/>
                  <w:sz w:val="22"/>
                  <w:szCs w:val="22"/>
                  <w:u w:val="single" w:color="0000EE"/>
                </w:rPr>
                <w:t>Exhibit II - W-9</w:t>
              </w:r>
            </w:hyperlink>
            <w:r>
              <w:rPr>
                <w:rFonts w:ascii="Calibri" w:eastAsia="Calibri" w:hAnsi="Calibri" w:cs="Calibri"/>
                <w:sz w:val="22"/>
                <w:szCs w:val="22"/>
              </w:rPr>
              <w:t xml:space="preserve"> </w:t>
            </w:r>
            <w:r>
              <w:rPr>
                <w:rFonts w:ascii="Calibri" w:eastAsia="Calibri" w:hAnsi="Calibri" w:cs="Calibri"/>
                <w:sz w:val="22"/>
                <w:szCs w:val="22"/>
              </w:rPr>
              <w:br/>
            </w:r>
            <w:hyperlink r:id="rId45" w:tgtFrame="_blank" w:history="1">
              <w:r>
                <w:rPr>
                  <w:rFonts w:ascii="Calibri" w:eastAsia="Calibri" w:hAnsi="Calibri" w:cs="Calibri"/>
                  <w:color w:val="0000EE"/>
                  <w:sz w:val="22"/>
                  <w:szCs w:val="22"/>
                  <w:u w:val="single" w:color="0000EE"/>
                </w:rPr>
                <w:t>Exhibit III - ACDS Procurement Policy</w:t>
              </w:r>
            </w:hyperlink>
            <w:r>
              <w:rPr>
                <w:rFonts w:ascii="Calibri" w:eastAsia="Calibri" w:hAnsi="Calibri" w:cs="Calibri"/>
                <w:sz w:val="22"/>
                <w:szCs w:val="22"/>
              </w:rPr>
              <w:t xml:space="preserve"> </w:t>
            </w:r>
            <w:r>
              <w:rPr>
                <w:rFonts w:ascii="Calibri" w:eastAsia="Calibri" w:hAnsi="Calibri" w:cs="Calibri"/>
                <w:sz w:val="22"/>
                <w:szCs w:val="22"/>
              </w:rPr>
              <w:br/>
            </w:r>
            <w:hyperlink r:id="rId46" w:tgtFrame="_blank" w:history="1">
              <w:r>
                <w:rPr>
                  <w:rFonts w:ascii="Calibri" w:eastAsia="Calibri" w:hAnsi="Calibri" w:cs="Calibri"/>
                  <w:color w:val="0000EE"/>
                  <w:sz w:val="22"/>
                  <w:szCs w:val="22"/>
                  <w:u w:val="single" w:color="0000EE"/>
                </w:rPr>
                <w:t xml:space="preserve">Exhibit IV - Disclosure Protection </w:t>
              </w:r>
            </w:hyperlink>
            <w:r>
              <w:rPr>
                <w:rFonts w:ascii="Calibri" w:eastAsia="Calibri" w:hAnsi="Calibri" w:cs="Calibri"/>
                <w:color w:val="0000EE"/>
                <w:sz w:val="22"/>
                <w:szCs w:val="22"/>
                <w:u w:val="single" w:color="0000EE"/>
              </w:rPr>
              <w:br/>
            </w:r>
            <w:hyperlink r:id="rId47" w:tgtFrame="_blank" w:history="1">
              <w:r>
                <w:rPr>
                  <w:rFonts w:ascii="Calibri" w:eastAsia="Calibri" w:hAnsi="Calibri" w:cs="Calibri"/>
                  <w:color w:val="0000EE"/>
                  <w:sz w:val="22"/>
                  <w:szCs w:val="22"/>
                  <w:u w:val="single" w:color="0000EE"/>
                </w:rPr>
                <w:t xml:space="preserve">Exhibit V - Insurance Requirements </w:t>
              </w:r>
            </w:hyperlink>
            <w:r>
              <w:rPr>
                <w:rFonts w:ascii="Calibri" w:eastAsia="Calibri" w:hAnsi="Calibri" w:cs="Calibri"/>
                <w:color w:val="0000EE"/>
                <w:sz w:val="22"/>
                <w:szCs w:val="22"/>
                <w:u w:val="single" w:color="0000EE"/>
              </w:rPr>
              <w:br/>
            </w:r>
            <w:hyperlink r:id="rId48" w:tgtFrame="_blank" w:history="1">
              <w:r>
                <w:rPr>
                  <w:rFonts w:ascii="Calibri" w:eastAsia="Calibri" w:hAnsi="Calibri" w:cs="Calibri"/>
                  <w:color w:val="0000EE"/>
                  <w:sz w:val="22"/>
                  <w:szCs w:val="22"/>
                  <w:u w:val="single" w:color="0000EE"/>
                </w:rPr>
                <w:t>Exhibit VI - Faith-Based Guidelines</w:t>
              </w:r>
            </w:hyperlink>
          </w:p>
          <w:p w14:paraId="7C8BB22A" w14:textId="77777777" w:rsidR="00BD4F4F" w:rsidRPr="0059476A" w:rsidRDefault="00BD4F4F" w:rsidP="0059476A">
            <w:pPr>
              <w:pStyle w:val="Normal15"/>
              <w:spacing w:line="259" w:lineRule="auto"/>
              <w:rPr>
                <w:sz w:val="22"/>
                <w:szCs w:val="22"/>
              </w:rPr>
            </w:pPr>
          </w:p>
          <w:p w14:paraId="163EEE32" w14:textId="77777777" w:rsidR="00BD4F4F" w:rsidRPr="0059476A" w:rsidRDefault="00BD4F4F" w:rsidP="0059476A">
            <w:pPr>
              <w:pStyle w:val="Normal15"/>
              <w:spacing w:line="259" w:lineRule="auto"/>
              <w:rPr>
                <w:sz w:val="22"/>
                <w:szCs w:val="22"/>
              </w:rPr>
            </w:pPr>
          </w:p>
        </w:tc>
      </w:tr>
    </w:tbl>
    <w:bookmarkEnd w:id="48"/>
    <w:p w14:paraId="70DD04DE" w14:textId="77777777" w:rsidR="00BD4F4F" w:rsidRPr="0059476A" w:rsidRDefault="005B4758" w:rsidP="0059476A">
      <w:pPr>
        <w:pStyle w:val="Normal15"/>
        <w:spacing w:line="259" w:lineRule="auto"/>
        <w:rPr>
          <w:sz w:val="22"/>
          <w:szCs w:val="22"/>
        </w:rPr>
      </w:pPr>
      <w:r>
        <w:pict w14:anchorId="019AC40F">
          <v:line id="_x0000_s1059" style="position:absolute;z-index:251658274;mso-position-horizontal-relative:text;mso-position-vertical-relative:text" from="0,0" to="540pt,0" strokecolor="#080808" strokeweight="1pt"/>
        </w:pict>
      </w:r>
      <w:r w:rsidR="00BD4F4F">
        <w:rPr>
          <w:rFonts w:ascii="Calibri" w:eastAsia="Calibri" w:hAnsi="Calibri" w:cs="Calibri"/>
          <w:b/>
          <w:bCs/>
          <w:sz w:val="24"/>
          <w:szCs w:val="24"/>
        </w:rPr>
        <w:t>Documentation</w:t>
      </w:r>
    </w:p>
    <w:p w14:paraId="6A10A704" w14:textId="77777777" w:rsidR="00BD4F4F" w:rsidRPr="0059476A" w:rsidRDefault="005B4758" w:rsidP="0059476A">
      <w:pPr>
        <w:pStyle w:val="Normal15"/>
        <w:spacing w:line="259" w:lineRule="auto"/>
        <w:rPr>
          <w:sz w:val="22"/>
          <w:szCs w:val="22"/>
        </w:rPr>
      </w:pPr>
      <w:r>
        <w:pict w14:anchorId="2960340A">
          <v:line id="_x0000_s1060" style="position:absolute;z-index:251658275" from="0,0" to="540pt,0" strokecolor="#080808" strokeweight="1pt"/>
        </w:pict>
      </w:r>
    </w:p>
    <w:p w14:paraId="1BE433B9"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sz w:val="22"/>
          <w:szCs w:val="22"/>
        </w:rPr>
        <w:t xml:space="preserve">   </w:t>
      </w:r>
      <w:r>
        <w:rPr>
          <w:rFonts w:ascii="Calibri" w:eastAsia="Calibri" w:hAnsi="Calibri" w:cs="Calibri"/>
          <w:b/>
          <w:bCs/>
          <w:color w:val="000000"/>
          <w:sz w:val="22"/>
          <w:szCs w:val="22"/>
        </w:rPr>
        <w:t xml:space="preserve">Letter of Partnership validating the collaboration with original signature from a partnering organization (If Applicable.)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1CA10FEF" w14:textId="77777777" w:rsidR="00BD4F4F" w:rsidRPr="0059476A" w:rsidRDefault="00BD4F4F" w:rsidP="0059476A">
      <w:pPr>
        <w:pStyle w:val="Normal15"/>
        <w:spacing w:line="259" w:lineRule="auto"/>
        <w:rPr>
          <w:color w:val="000000"/>
          <w:sz w:val="22"/>
          <w:szCs w:val="22"/>
        </w:rPr>
      </w:pPr>
    </w:p>
    <w:p w14:paraId="69ED017D"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Letter of Support with signature from an organization, community leader and/or other entity demonstrating support and indicating there is a need for your program or project. This is required by all grantees, expect county agencies. NOTE: No letters of support will be accepted by County agencies.</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445F050E" w14:textId="77777777" w:rsidR="00BD4F4F" w:rsidRPr="0059476A" w:rsidRDefault="00BD4F4F" w:rsidP="0059476A">
      <w:pPr>
        <w:pStyle w:val="Normal15"/>
        <w:spacing w:line="259" w:lineRule="auto"/>
        <w:rPr>
          <w:color w:val="000000"/>
          <w:sz w:val="22"/>
          <w:szCs w:val="22"/>
        </w:rPr>
      </w:pPr>
    </w:p>
    <w:p w14:paraId="0C51D277"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 xml:space="preserve">FEDERAL tax-exempt IRS determination Letter - Copy of most recent IRS determination letter under Section 501(c)(3) indicating evidence of tax-exempt status, if applicable. If organization is not a 501(c)(3), please include your 1120 or 990 tax return.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3A03D3AE" w14:textId="77777777" w:rsidR="00BD4F4F" w:rsidRPr="0059476A" w:rsidRDefault="00BD4F4F" w:rsidP="0059476A">
      <w:pPr>
        <w:pStyle w:val="Normal15"/>
        <w:spacing w:line="259" w:lineRule="auto"/>
        <w:rPr>
          <w:color w:val="000000"/>
          <w:sz w:val="22"/>
          <w:szCs w:val="22"/>
        </w:rPr>
      </w:pPr>
    </w:p>
    <w:p w14:paraId="3FDC99BF"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 xml:space="preserve">Articles of Incorporation – Include copy of Articles of Incorporation. If your organization's name has been officially changed by an amendment to your organizing instruments, you should also attach a conformed copy of the Articles of Amendment to your application.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0D02FE92" w14:textId="77777777" w:rsidR="00BD4F4F" w:rsidRPr="0059476A" w:rsidRDefault="00BD4F4F" w:rsidP="0059476A">
      <w:pPr>
        <w:pStyle w:val="Normal15"/>
        <w:spacing w:line="259" w:lineRule="auto"/>
        <w:rPr>
          <w:color w:val="000000"/>
          <w:sz w:val="22"/>
          <w:szCs w:val="22"/>
        </w:rPr>
      </w:pPr>
    </w:p>
    <w:p w14:paraId="46ECD3C5"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lastRenderedPageBreak/>
        <w:t>o</w:t>
      </w:r>
      <w:r w:rsidRPr="0059476A">
        <w:rPr>
          <w:color w:val="000000"/>
          <w:sz w:val="22"/>
          <w:szCs w:val="22"/>
        </w:rPr>
        <w:t xml:space="preserve">   </w:t>
      </w:r>
      <w:r>
        <w:rPr>
          <w:rFonts w:ascii="Calibri" w:eastAsia="Calibri" w:hAnsi="Calibri" w:cs="Calibri"/>
          <w:b/>
          <w:bCs/>
          <w:color w:val="000000"/>
          <w:sz w:val="22"/>
          <w:szCs w:val="22"/>
        </w:rPr>
        <w:t xml:space="preserve">Form-W9 On Updated March 2024 Version - Signed Request for Taxpayer-Identification Number &amp; Certification. Complete attached Form. See Appendix, Exhibit II for an example.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06851745" w14:textId="77777777" w:rsidR="00BD4F4F" w:rsidRPr="0059476A" w:rsidRDefault="00BD4F4F" w:rsidP="0059476A">
      <w:pPr>
        <w:pStyle w:val="Normal15"/>
        <w:spacing w:line="259" w:lineRule="auto"/>
        <w:rPr>
          <w:color w:val="000000"/>
          <w:sz w:val="22"/>
          <w:szCs w:val="22"/>
        </w:rPr>
      </w:pPr>
    </w:p>
    <w:p w14:paraId="3ADA585B"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Good Standing Status – Include most recent copy of the organization’s general entity information showing that it is currently in good standing with the State Department of Assessment &amp;Taxation (SDAT). Be advised that if the organization/entity is listed as « forfeited » or not in good standing with SDAT, it cannot enter into a contract with the County until the forfeiture or lack of good standing is resolved. Refer to Obtaining a Printout of Good Standing instructions (Exhibit I)</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657C6DED" w14:textId="77777777" w:rsidR="00BD4F4F" w:rsidRPr="0059476A" w:rsidRDefault="00BD4F4F" w:rsidP="0059476A">
      <w:pPr>
        <w:pStyle w:val="Normal15"/>
        <w:spacing w:line="259" w:lineRule="auto"/>
        <w:rPr>
          <w:color w:val="000000"/>
          <w:sz w:val="22"/>
          <w:szCs w:val="22"/>
        </w:rPr>
      </w:pPr>
    </w:p>
    <w:p w14:paraId="71921940"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 xml:space="preserve">Evidence of Authorized Signatory. Please upload the section of your By-Laws that designate the authorized signatory for your organization. If your By-Laws do not specifically designate a person/position within your organization that is authorized to sign grant-related documents, please download, complete and upload the Corporate Resolution linked </w:t>
      </w:r>
      <w:hyperlink r:id="rId49" w:history="1">
        <w:r>
          <w:rPr>
            <w:rFonts w:ascii="Calibri" w:eastAsia="Calibri" w:hAnsi="Calibri" w:cs="Calibri"/>
            <w:b/>
            <w:bCs/>
            <w:color w:val="0000EE"/>
            <w:sz w:val="22"/>
            <w:szCs w:val="22"/>
            <w:u w:val="single" w:color="000000"/>
          </w:rPr>
          <w:t>here</w:t>
        </w:r>
      </w:hyperlink>
      <w:r>
        <w:rPr>
          <w:rFonts w:ascii="Calibri" w:eastAsia="Calibri" w:hAnsi="Calibri" w:cs="Calibri"/>
          <w:b/>
          <w:bCs/>
          <w:color w:val="000000"/>
          <w:sz w:val="22"/>
          <w:szCs w:val="22"/>
        </w:rPr>
        <w:t xml:space="preserve">.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0CDFABA2" w14:textId="77777777" w:rsidR="00BD4F4F" w:rsidRPr="0059476A" w:rsidRDefault="00BD4F4F" w:rsidP="0059476A">
      <w:pPr>
        <w:pStyle w:val="Normal15"/>
        <w:spacing w:line="259" w:lineRule="auto"/>
        <w:rPr>
          <w:color w:val="000000"/>
          <w:sz w:val="22"/>
          <w:szCs w:val="22"/>
        </w:rPr>
      </w:pPr>
    </w:p>
    <w:p w14:paraId="7BC8113B"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Organization By-Laws</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454A0B28" w14:textId="77777777" w:rsidR="00BD4F4F" w:rsidRPr="0059476A" w:rsidRDefault="00BD4F4F" w:rsidP="0059476A">
      <w:pPr>
        <w:pStyle w:val="Normal15"/>
        <w:spacing w:line="259" w:lineRule="auto"/>
        <w:rPr>
          <w:color w:val="000000"/>
          <w:sz w:val="22"/>
          <w:szCs w:val="22"/>
        </w:rPr>
      </w:pPr>
    </w:p>
    <w:p w14:paraId="449AC7C9"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Board of Directors/Trustees List – Include names and terms of office.</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00EF4416" w14:textId="77777777" w:rsidR="00BD4F4F" w:rsidRPr="0059476A" w:rsidRDefault="00BD4F4F" w:rsidP="0059476A">
      <w:pPr>
        <w:pStyle w:val="Normal15"/>
        <w:spacing w:line="259" w:lineRule="auto"/>
        <w:rPr>
          <w:color w:val="000000"/>
          <w:sz w:val="22"/>
          <w:szCs w:val="22"/>
        </w:rPr>
      </w:pPr>
    </w:p>
    <w:p w14:paraId="7613C034" w14:textId="56C40706"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Job Description (If Applicable) – If you are requesting CRRC funds for a staff position, include a Job Description for each position you are requesting support.</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6EC17E47" w14:textId="77777777" w:rsidR="00BD4F4F" w:rsidRPr="0059476A" w:rsidRDefault="00BD4F4F" w:rsidP="0059476A">
      <w:pPr>
        <w:pStyle w:val="Normal15"/>
        <w:spacing w:line="259" w:lineRule="auto"/>
        <w:rPr>
          <w:color w:val="000000"/>
          <w:sz w:val="22"/>
          <w:szCs w:val="22"/>
        </w:rPr>
      </w:pPr>
    </w:p>
    <w:p w14:paraId="10166B0C"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Please upload a copy of your organization's procurement policy. If your organization does not have a procurement policy in place, please upload a copy of ACDS's procurement policy for grant recipients, available above as Exhibit III</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47156B93" w14:textId="77777777" w:rsidR="00BD4F4F" w:rsidRPr="0059476A" w:rsidRDefault="00BD4F4F" w:rsidP="0059476A">
      <w:pPr>
        <w:pStyle w:val="Normal15"/>
        <w:spacing w:line="259" w:lineRule="auto"/>
        <w:rPr>
          <w:color w:val="000000"/>
          <w:sz w:val="22"/>
          <w:szCs w:val="22"/>
        </w:rPr>
      </w:pPr>
    </w:p>
    <w:p w14:paraId="1BCCB36E"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Please upload a copy of your organization's insurance policy showing the existing coverage meets the types and amounts required as mentioned in section J of this application. If your organization does not have insurance of the type or level required, please upload a letter from your insurance provider noting your organization is able to secure the required insurance types and levels.</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170C5250" w14:textId="77777777" w:rsidR="00BD4F4F" w:rsidRPr="0059476A" w:rsidRDefault="00BD4F4F" w:rsidP="0059476A">
      <w:pPr>
        <w:pStyle w:val="Normal15"/>
        <w:spacing w:line="259" w:lineRule="auto"/>
        <w:rPr>
          <w:color w:val="000000"/>
          <w:sz w:val="22"/>
          <w:szCs w:val="22"/>
        </w:rPr>
      </w:pPr>
    </w:p>
    <w:p w14:paraId="4EBE8840" w14:textId="77777777" w:rsidR="00BD4F4F" w:rsidRPr="0059476A" w:rsidRDefault="00BD4F4F" w:rsidP="0059476A">
      <w:pPr>
        <w:pStyle w:val="Normal15"/>
        <w:spacing w:line="259" w:lineRule="auto"/>
        <w:rPr>
          <w:color w:val="000000"/>
          <w:sz w:val="22"/>
          <w:szCs w:val="22"/>
        </w:rPr>
        <w:sectPr w:rsidR="00BD4F4F" w:rsidRPr="0059476A" w:rsidSect="009E327B">
          <w:footerReference w:type="default" r:id="rId50"/>
          <w:type w:val="continuous"/>
          <w:pgSz w:w="12240" w:h="15840"/>
          <w:pgMar w:top="720" w:right="720" w:bottom="720" w:left="720" w:header="0" w:footer="720" w:gutter="0"/>
          <w:cols w:space="720"/>
          <w:docGrid w:linePitch="360"/>
        </w:sectPr>
      </w:pPr>
      <w:r w:rsidRPr="0059476A">
        <w:rPr>
          <w:color w:val="000000"/>
          <w:sz w:val="22"/>
          <w:szCs w:val="22"/>
        </w:rPr>
        <w:br w:type="page"/>
      </w:r>
    </w:p>
    <w:tbl>
      <w:tblPr>
        <w:tblW w:w="5000" w:type="pct"/>
        <w:tblLook w:val="04A0" w:firstRow="1" w:lastRow="0" w:firstColumn="1" w:lastColumn="0" w:noHBand="0" w:noVBand="1"/>
      </w:tblPr>
      <w:tblGrid>
        <w:gridCol w:w="4957"/>
        <w:gridCol w:w="6059"/>
      </w:tblGrid>
      <w:tr w:rsidR="00005B2D" w14:paraId="05B091E4" w14:textId="77777777">
        <w:tc>
          <w:tcPr>
            <w:tcW w:w="2250" w:type="pct"/>
          </w:tcPr>
          <w:p w14:paraId="7E7DDA22" w14:textId="77777777" w:rsidR="00BD4F4F" w:rsidRPr="0059476A" w:rsidRDefault="00BD4F4F" w:rsidP="0059476A">
            <w:pPr>
              <w:pStyle w:val="Normal16"/>
              <w:spacing w:after="160" w:line="259" w:lineRule="auto"/>
              <w:rPr>
                <w:sz w:val="22"/>
                <w:szCs w:val="22"/>
              </w:rPr>
            </w:pPr>
            <w:r>
              <w:rPr>
                <w:rFonts w:ascii="Calibri" w:eastAsia="Calibri" w:hAnsi="Calibri" w:cs="Calibri"/>
                <w:b/>
                <w:bCs/>
                <w:sz w:val="32"/>
                <w:szCs w:val="32"/>
              </w:rPr>
              <w:t>Certifications</w:t>
            </w:r>
          </w:p>
          <w:p w14:paraId="3D265738" w14:textId="77777777" w:rsidR="00BD4F4F" w:rsidRPr="0059476A" w:rsidRDefault="00BD4F4F" w:rsidP="0059476A">
            <w:pPr>
              <w:pStyle w:val="Normal16"/>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3A9692A5" w14:textId="77777777">
              <w:trPr>
                <w:trHeight w:hRule="exact" w:val="320"/>
              </w:trPr>
              <w:tc>
                <w:tcPr>
                  <w:tcW w:w="1000" w:type="pct"/>
                </w:tcPr>
                <w:p w14:paraId="02ECC568" w14:textId="77777777" w:rsidR="00BD4F4F" w:rsidRPr="0059476A" w:rsidRDefault="00BD4F4F" w:rsidP="0059476A">
                  <w:pPr>
                    <w:pStyle w:val="Normal16"/>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05DD3E3" w14:textId="00536B87" w:rsidR="00BD4F4F" w:rsidRPr="0059476A" w:rsidRDefault="00BD4F4F" w:rsidP="0059476A">
                  <w:pPr>
                    <w:pStyle w:val="Normal16"/>
                    <w:spacing w:after="160" w:line="259" w:lineRule="auto"/>
                    <w:rPr>
                      <w:sz w:val="22"/>
                      <w:szCs w:val="22"/>
                    </w:rPr>
                  </w:pPr>
                </w:p>
              </w:tc>
            </w:tr>
            <w:tr w:rsidR="00005B2D" w14:paraId="240D86A7" w14:textId="77777777">
              <w:trPr>
                <w:trHeight w:hRule="exact" w:val="320"/>
              </w:trPr>
              <w:tc>
                <w:tcPr>
                  <w:tcW w:w="1000" w:type="pct"/>
                </w:tcPr>
                <w:p w14:paraId="3D8492FE" w14:textId="77777777" w:rsidR="00BD4F4F" w:rsidRPr="0059476A" w:rsidRDefault="00BD4F4F" w:rsidP="0059476A">
                  <w:pPr>
                    <w:pStyle w:val="Normal16"/>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207E5F4" w14:textId="1B50C342" w:rsidR="00BD4F4F" w:rsidRPr="0059476A" w:rsidRDefault="00BD4F4F" w:rsidP="0059476A">
                  <w:pPr>
                    <w:pStyle w:val="Normal16"/>
                    <w:spacing w:after="160" w:line="259" w:lineRule="auto"/>
                    <w:rPr>
                      <w:sz w:val="22"/>
                      <w:szCs w:val="22"/>
                    </w:rPr>
                  </w:pPr>
                </w:p>
              </w:tc>
            </w:tr>
            <w:tr w:rsidR="00005B2D" w14:paraId="016B44A3" w14:textId="77777777">
              <w:trPr>
                <w:trHeight w:hRule="exact" w:val="320"/>
              </w:trPr>
              <w:tc>
                <w:tcPr>
                  <w:tcW w:w="1000" w:type="pct"/>
                </w:tcPr>
                <w:p w14:paraId="35F3734F" w14:textId="77777777" w:rsidR="00BD4F4F" w:rsidRPr="0059476A" w:rsidRDefault="00BD4F4F" w:rsidP="0059476A">
                  <w:pPr>
                    <w:pStyle w:val="Normal16"/>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579B71D8" w14:textId="045F6AB6" w:rsidR="00BD4F4F" w:rsidRPr="0059476A" w:rsidRDefault="00BD4F4F" w:rsidP="0059476A">
                  <w:pPr>
                    <w:pStyle w:val="Normal16"/>
                    <w:spacing w:after="160" w:line="259" w:lineRule="auto"/>
                    <w:rPr>
                      <w:sz w:val="22"/>
                      <w:szCs w:val="22"/>
                    </w:rPr>
                  </w:pPr>
                </w:p>
              </w:tc>
            </w:tr>
          </w:tbl>
          <w:p w14:paraId="0B34DA8A" w14:textId="77777777" w:rsidR="00BD4F4F" w:rsidRPr="0059476A" w:rsidRDefault="00BD4F4F" w:rsidP="0059476A">
            <w:pPr>
              <w:pStyle w:val="Normal16"/>
              <w:spacing w:after="160" w:line="259" w:lineRule="auto"/>
              <w:jc w:val="right"/>
              <w:rPr>
                <w:sz w:val="22"/>
                <w:szCs w:val="22"/>
              </w:rPr>
            </w:pPr>
          </w:p>
        </w:tc>
      </w:tr>
    </w:tbl>
    <w:p w14:paraId="61D987D1" w14:textId="77777777" w:rsidR="00BD4F4F" w:rsidRPr="0059476A" w:rsidRDefault="00BD4F4F" w:rsidP="0059476A">
      <w:pPr>
        <w:pStyle w:val="Normal16"/>
        <w:spacing w:after="160" w:line="259" w:lineRule="auto"/>
        <w:rPr>
          <w:sz w:val="22"/>
          <w:szCs w:val="22"/>
        </w:rPr>
      </w:pPr>
    </w:p>
    <w:p w14:paraId="713C5705" w14:textId="77777777" w:rsidR="00BD4F4F" w:rsidRPr="0059476A" w:rsidRDefault="005B4758" w:rsidP="0059476A">
      <w:pPr>
        <w:pStyle w:val="Normal16"/>
        <w:spacing w:line="259" w:lineRule="auto"/>
        <w:rPr>
          <w:sz w:val="22"/>
          <w:szCs w:val="22"/>
        </w:rPr>
      </w:pPr>
      <w:r>
        <w:pict w14:anchorId="6AB92D23">
          <v:line id="_x0000_s1061" style="position:absolute;z-index:251658276" from="0,0" to="540pt,0" strokecolor="#080808" strokeweight="1pt"/>
        </w:pict>
      </w:r>
      <w:bookmarkStart w:id="50" w:name="Header1_15"/>
      <w:r w:rsidR="00BD4F4F">
        <w:rPr>
          <w:rFonts w:ascii="Calibri" w:eastAsia="Calibri" w:hAnsi="Calibri" w:cs="Calibri"/>
          <w:b/>
          <w:bCs/>
          <w:sz w:val="24"/>
          <w:szCs w:val="24"/>
        </w:rPr>
        <w:t>Submit the Application</w:t>
      </w:r>
    </w:p>
    <w:p w14:paraId="32E3472A" w14:textId="77777777" w:rsidR="00BD4F4F" w:rsidRPr="0059476A" w:rsidRDefault="005B4758" w:rsidP="0059476A">
      <w:pPr>
        <w:pStyle w:val="Normal16"/>
        <w:spacing w:line="259" w:lineRule="auto"/>
        <w:rPr>
          <w:sz w:val="22"/>
          <w:szCs w:val="22"/>
        </w:rPr>
      </w:pPr>
      <w:r>
        <w:pict w14:anchorId="5D058452">
          <v:line id="_x0000_s1062" style="position:absolute;z-index:251658277" from="0,0" to="540pt,0" strokecolor="#080808" strokeweight="1pt"/>
        </w:pict>
      </w:r>
    </w:p>
    <w:p w14:paraId="542DE2E9" w14:textId="77777777" w:rsidR="00BD4F4F" w:rsidRPr="0059476A" w:rsidRDefault="00BD4F4F" w:rsidP="0059476A">
      <w:pPr>
        <w:pStyle w:val="Normal16"/>
        <w:spacing w:line="259" w:lineRule="auto"/>
        <w:rPr>
          <w:sz w:val="22"/>
          <w:szCs w:val="22"/>
        </w:rPr>
      </w:pPr>
      <w:bookmarkStart w:id="51" w:name="Header2_15"/>
      <w:bookmarkEnd w:id="50"/>
      <w:r>
        <w:rPr>
          <w:rFonts w:ascii="Calibri" w:eastAsia="Calibri" w:hAnsi="Calibri" w:cs="Calibri"/>
        </w:rPr>
        <w:t xml:space="preserve">Once an application is submitted, it can only be "Re-opened" by an Administrator. </w:t>
      </w:r>
      <w:r>
        <w:rPr>
          <w:rFonts w:ascii="Calibri" w:eastAsia="Calibri" w:hAnsi="Calibri" w:cs="Calibri"/>
        </w:rPr>
        <w:br/>
      </w:r>
      <w:r>
        <w:rPr>
          <w:rFonts w:ascii="Calibri" w:eastAsia="Calibri" w:hAnsi="Calibri" w:cs="Calibri"/>
        </w:rPr>
        <w:br/>
        <w:t xml:space="preserve">By authorizing the submission of this application, I certify I have read and agree to the policies outlined in the following Exhibits: </w:t>
      </w:r>
      <w:r>
        <w:rPr>
          <w:rFonts w:ascii="Calibri" w:eastAsia="Calibri" w:hAnsi="Calibri" w:cs="Calibri"/>
        </w:rPr>
        <w:br/>
      </w:r>
      <w:hyperlink r:id="rId51" w:tgtFrame="_blank" w:history="1">
        <w:r>
          <w:rPr>
            <w:rFonts w:ascii="Calibri" w:eastAsia="Calibri" w:hAnsi="Calibri" w:cs="Calibri"/>
            <w:color w:val="0000EE"/>
            <w:u w:val="single" w:color="0000EE"/>
          </w:rPr>
          <w:t xml:space="preserve">Exhibit IV - Disclosure Protection </w:t>
        </w:r>
      </w:hyperlink>
      <w:r>
        <w:rPr>
          <w:rFonts w:ascii="Calibri" w:eastAsia="Calibri" w:hAnsi="Calibri" w:cs="Calibri"/>
          <w:color w:val="0000EE"/>
          <w:u w:val="single" w:color="0000EE"/>
        </w:rPr>
        <w:br/>
      </w:r>
      <w:hyperlink r:id="rId52" w:tgtFrame="_blank" w:history="1">
        <w:r>
          <w:rPr>
            <w:rFonts w:ascii="Calibri" w:eastAsia="Calibri" w:hAnsi="Calibri" w:cs="Calibri"/>
            <w:color w:val="0000EE"/>
            <w:u w:val="single" w:color="0000EE"/>
          </w:rPr>
          <w:t xml:space="preserve">Exhibit V - Insurance Requirements </w:t>
        </w:r>
      </w:hyperlink>
      <w:r>
        <w:rPr>
          <w:rFonts w:ascii="Calibri" w:eastAsia="Calibri" w:hAnsi="Calibri" w:cs="Calibri"/>
          <w:color w:val="0000EE"/>
          <w:u w:val="single" w:color="0000EE"/>
        </w:rPr>
        <w:br/>
      </w:r>
      <w:hyperlink r:id="rId53" w:tgtFrame="_blank" w:history="1">
        <w:r>
          <w:rPr>
            <w:rFonts w:ascii="Calibri" w:eastAsia="Calibri" w:hAnsi="Calibri" w:cs="Calibri"/>
            <w:color w:val="0000EE"/>
            <w:u w:val="single" w:color="0000EE"/>
          </w:rPr>
          <w:t xml:space="preserve">Exhibit VI - Faith-Based Guidelines </w:t>
        </w:r>
      </w:hyperlink>
    </w:p>
    <w:p w14:paraId="7F66D783" w14:textId="77777777" w:rsidR="00BD4F4F" w:rsidRPr="0059476A" w:rsidRDefault="00BD4F4F" w:rsidP="0059476A">
      <w:pPr>
        <w:pStyle w:val="Normal16"/>
        <w:spacing w:line="259" w:lineRule="auto"/>
        <w:rPr>
          <w:sz w:val="22"/>
          <w:szCs w:val="22"/>
        </w:rPr>
      </w:pPr>
    </w:p>
    <w:tbl>
      <w:tblPr>
        <w:tblW w:w="5000" w:type="pct"/>
        <w:tblLook w:val="04A0" w:firstRow="1" w:lastRow="0" w:firstColumn="1" w:lastColumn="0" w:noHBand="0" w:noVBand="1"/>
      </w:tblPr>
      <w:tblGrid>
        <w:gridCol w:w="11016"/>
      </w:tblGrid>
      <w:tr w:rsidR="00005B2D" w14:paraId="3A2BD0F6" w14:textId="77777777">
        <w:tc>
          <w:tcPr>
            <w:tcW w:w="5000" w:type="pct"/>
          </w:tcPr>
          <w:p w14:paraId="2766B8BF"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Conflict of Interest. By checking this box, I agree to maintain in full force and effect a written conflict of interest policy addressing conflicts of interest of its officers and board members. Grantee further agrees to make each of its officers and board members aware of the need to disclose, in accordance with the Grantee’s conflict of interest policy, any financial or business transactions between such officer or director and Anne Arundel County, Maryland.</w:t>
            </w:r>
          </w:p>
          <w:p w14:paraId="2ACA507A" w14:textId="77777777" w:rsidR="00BD4F4F" w:rsidRPr="0059476A" w:rsidRDefault="00BD4F4F" w:rsidP="0059476A">
            <w:pPr>
              <w:pStyle w:val="Normal16"/>
              <w:spacing w:line="259" w:lineRule="auto"/>
              <w:rPr>
                <w:sz w:val="22"/>
                <w:szCs w:val="22"/>
              </w:rPr>
            </w:pPr>
          </w:p>
          <w:p w14:paraId="2E7E3109"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Disclosure Protection. By checking this box, I agree to adopt and maintain any and all policies and procedures necessary to provide my employees with Disclosure Protection consistent with § 6-2-107 of the Anne Arundel Code (Exhibit IV)</w:t>
            </w:r>
          </w:p>
          <w:p w14:paraId="3A2C0282" w14:textId="77777777" w:rsidR="00BD4F4F" w:rsidRPr="0059476A" w:rsidRDefault="00BD4F4F" w:rsidP="0059476A">
            <w:pPr>
              <w:pStyle w:val="Normal16"/>
              <w:spacing w:line="259" w:lineRule="auto"/>
              <w:rPr>
                <w:sz w:val="22"/>
                <w:szCs w:val="22"/>
              </w:rPr>
            </w:pPr>
          </w:p>
          <w:p w14:paraId="4568FFB5"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Insurance Requirements. By checking this box, I certify I have read and understand the insurance requirements included as Exhibit V. As necessary, I will submit all necessary insurance waiver requests (e.g. for vehicle and/or workers compensation) at the time of application submission. I agree that my organization will adhere to the insurance requirements during the term of the grant agreement as a condition of receiving the award. (Exhibit V)</w:t>
            </w:r>
          </w:p>
          <w:p w14:paraId="68268B5B" w14:textId="77777777" w:rsidR="00BD4F4F" w:rsidRPr="0059476A" w:rsidRDefault="00BD4F4F" w:rsidP="0059476A">
            <w:pPr>
              <w:pStyle w:val="Normal16"/>
              <w:spacing w:line="259" w:lineRule="auto"/>
              <w:rPr>
                <w:sz w:val="22"/>
                <w:szCs w:val="22"/>
              </w:rPr>
            </w:pPr>
          </w:p>
          <w:p w14:paraId="29BD22A3"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Financial Statements. By checking this box, I agree to provide an organization-wide audit report or financial statement prepared in accordance with accounting principles and auditing standards generally accepted in the United States of America. This report should be prepared by an independent accountant or auditor, or in a format and manner deemed acceptable by the Corporation.</w:t>
            </w:r>
          </w:p>
          <w:p w14:paraId="57E6955D" w14:textId="77777777" w:rsidR="00BD4F4F" w:rsidRPr="0059476A" w:rsidRDefault="00BD4F4F" w:rsidP="0059476A">
            <w:pPr>
              <w:pStyle w:val="Normal16"/>
              <w:spacing w:line="259" w:lineRule="auto"/>
              <w:rPr>
                <w:sz w:val="22"/>
                <w:szCs w:val="22"/>
              </w:rPr>
            </w:pPr>
          </w:p>
          <w:p w14:paraId="43FCFBEF" w14:textId="77777777" w:rsidR="00BD4F4F" w:rsidRPr="0059476A" w:rsidRDefault="00BD4F4F" w:rsidP="0059476A">
            <w:pPr>
              <w:pStyle w:val="Normal16"/>
              <w:spacing w:line="259" w:lineRule="auto"/>
              <w:rPr>
                <w:sz w:val="22"/>
                <w:szCs w:val="22"/>
              </w:rPr>
            </w:pPr>
            <w:r>
              <w:rPr>
                <w:rFonts w:ascii="Calibri" w:eastAsia="Calibri" w:hAnsi="Calibri" w:cs="Calibri"/>
                <w:i/>
                <w:iCs/>
                <w:sz w:val="22"/>
                <w:szCs w:val="22"/>
              </w:rPr>
              <w:t xml:space="preserve">NOTE: If the organization would like to request a waiver for the requirement that the organization’s report be prepared by an independent auditor, please check the box below and provide a justification in the allotted space on the next page. All grantees must submit a financial report. The decision to waive the requirement for an independent auditor will be made by ACDS on a case-by-case basis. </w:t>
            </w:r>
          </w:p>
          <w:p w14:paraId="5B59CFEC" w14:textId="77777777" w:rsidR="00BD4F4F" w:rsidRPr="0059476A" w:rsidRDefault="00BD4F4F" w:rsidP="0059476A">
            <w:pPr>
              <w:pStyle w:val="Normal16"/>
              <w:spacing w:line="259" w:lineRule="auto"/>
              <w:rPr>
                <w:sz w:val="22"/>
                <w:szCs w:val="22"/>
              </w:rPr>
            </w:pPr>
          </w:p>
          <w:p w14:paraId="1F8A713F"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I am requesting the requirement that my report be prepared by an independent auditor be waived. </w:t>
            </w:r>
          </w:p>
          <w:p w14:paraId="1D272F91" w14:textId="77777777" w:rsidR="00BD4F4F" w:rsidRPr="0059476A" w:rsidRDefault="00BD4F4F" w:rsidP="0059476A">
            <w:pPr>
              <w:pStyle w:val="Normal16"/>
              <w:spacing w:line="259" w:lineRule="auto"/>
              <w:rPr>
                <w:sz w:val="22"/>
                <w:szCs w:val="22"/>
              </w:rPr>
            </w:pPr>
            <w:r>
              <w:rPr>
                <w:rFonts w:ascii="Calibri" w:eastAsia="Calibri" w:hAnsi="Calibri" w:cs="Calibri"/>
                <w:b/>
                <w:bCs/>
                <w:color w:val="000000"/>
                <w:sz w:val="22"/>
                <w:szCs w:val="22"/>
              </w:rPr>
              <w:t>Please explain:</w:t>
            </w:r>
            <w:r>
              <w:rPr>
                <w:rFonts w:ascii="Calibri" w:eastAsia="Calibri" w:hAnsi="Calibri" w:cs="Calibri"/>
                <w:b/>
                <w:bCs/>
                <w:color w:val="000000"/>
                <w:sz w:val="22"/>
                <w:szCs w:val="22"/>
              </w:rPr>
              <w:br/>
            </w:r>
          </w:p>
          <w:p w14:paraId="03589191" w14:textId="77777777" w:rsidR="00BD4F4F" w:rsidRPr="0059476A" w:rsidRDefault="00BD4F4F" w:rsidP="0059476A">
            <w:pPr>
              <w:pStyle w:val="Normal16"/>
              <w:spacing w:line="259" w:lineRule="auto"/>
              <w:rPr>
                <w:sz w:val="22"/>
                <w:szCs w:val="22"/>
              </w:rPr>
            </w:pPr>
          </w:p>
          <w:p w14:paraId="77D50A84"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Faith-Based Guidelines. By checking this box, I agree to abide by the Guidelines on Funding Faith-Based </w:t>
            </w:r>
            <w:r>
              <w:rPr>
                <w:rFonts w:ascii="Calibri" w:eastAsia="Calibri" w:hAnsi="Calibri" w:cs="Calibri"/>
                <w:b/>
                <w:bCs/>
                <w:color w:val="000000"/>
                <w:sz w:val="22"/>
                <w:szCs w:val="22"/>
              </w:rPr>
              <w:lastRenderedPageBreak/>
              <w:t>Organizations &amp; Related Activities during the terms of the agreement as a condition of receiving the award. (Exhibit VI)</w:t>
            </w:r>
          </w:p>
          <w:p w14:paraId="4301558D" w14:textId="77777777" w:rsidR="00BD4F4F" w:rsidRPr="0059476A" w:rsidRDefault="00BD4F4F" w:rsidP="0059476A">
            <w:pPr>
              <w:pStyle w:val="Normal16"/>
              <w:spacing w:line="259" w:lineRule="auto"/>
              <w:rPr>
                <w:sz w:val="22"/>
                <w:szCs w:val="22"/>
              </w:rPr>
            </w:pPr>
          </w:p>
          <w:p w14:paraId="253BD5C5"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Competitive Grants. By checking this box, I certify that I understand that Community Reinvestment and Repair Grants are competitive grants, and that submission of an application does not guarantee that funding will be awarded.</w:t>
            </w:r>
          </w:p>
          <w:p w14:paraId="0384AE5A" w14:textId="77777777" w:rsidR="00BD4F4F" w:rsidRPr="0059476A" w:rsidRDefault="00BD4F4F" w:rsidP="0059476A">
            <w:pPr>
              <w:pStyle w:val="Normal16"/>
              <w:spacing w:line="259" w:lineRule="auto"/>
              <w:rPr>
                <w:sz w:val="22"/>
                <w:szCs w:val="22"/>
              </w:rPr>
            </w:pPr>
          </w:p>
          <w:p w14:paraId="142166A0"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Authorization. I affirm that I am authorized to execute this application on behalf of this organization. I also certify that the information contained in this application, including all attachments, is true and correct. I will notify ACDS of any changes in organizational status or structure, or in the material contained herein within ten (10) days of any changes. </w:t>
            </w:r>
          </w:p>
          <w:p w14:paraId="606AB6E1" w14:textId="77777777" w:rsidR="00BD4F4F" w:rsidRPr="0059476A" w:rsidRDefault="00BD4F4F" w:rsidP="0059476A">
            <w:pPr>
              <w:pStyle w:val="Normal16"/>
              <w:spacing w:line="259" w:lineRule="auto"/>
              <w:rPr>
                <w:sz w:val="22"/>
                <w:szCs w:val="22"/>
              </w:rPr>
            </w:pPr>
          </w:p>
          <w:p w14:paraId="78F6BCC3" w14:textId="77777777" w:rsidR="00BD4F4F" w:rsidRPr="0059476A" w:rsidRDefault="00BD4F4F" w:rsidP="0059476A">
            <w:pPr>
              <w:pStyle w:val="Normal16"/>
              <w:spacing w:line="259" w:lineRule="auto"/>
              <w:rPr>
                <w:sz w:val="22"/>
                <w:szCs w:val="22"/>
              </w:rPr>
            </w:pPr>
            <w:r>
              <w:rPr>
                <w:rFonts w:ascii="Calibri" w:eastAsia="Calibri" w:hAnsi="Calibri" w:cs="Calibri"/>
                <w:b/>
                <w:bCs/>
                <w:sz w:val="22"/>
                <w:szCs w:val="22"/>
              </w:rPr>
              <w:t>Authorized Personnel Signature</w:t>
            </w:r>
            <w:r>
              <w:rPr>
                <w:rFonts w:ascii="Calibri" w:eastAsia="Calibri" w:hAnsi="Calibri" w:cs="Calibri"/>
                <w:b/>
                <w:bCs/>
                <w:sz w:val="22"/>
                <w:szCs w:val="22"/>
              </w:rPr>
              <w:br/>
            </w:r>
            <w:r>
              <w:rPr>
                <w:rFonts w:ascii="Calibri" w:eastAsia="Calibri" w:hAnsi="Calibri" w:cs="Calibri"/>
                <w:i/>
                <w:iCs/>
                <w:sz w:val="22"/>
                <w:szCs w:val="22"/>
              </w:rPr>
              <w:t>**Not signed</w:t>
            </w:r>
            <w:r>
              <w:rPr>
                <w:rFonts w:ascii="Calibri" w:eastAsia="Calibri" w:hAnsi="Calibri" w:cs="Calibri"/>
                <w:i/>
                <w:iCs/>
                <w:sz w:val="22"/>
                <w:szCs w:val="22"/>
              </w:rPr>
              <w:br/>
            </w:r>
          </w:p>
          <w:p w14:paraId="2CB47BAD" w14:textId="77777777" w:rsidR="00BD4F4F" w:rsidRPr="0059476A" w:rsidRDefault="00BD4F4F" w:rsidP="0059476A">
            <w:pPr>
              <w:pStyle w:val="Normal16"/>
              <w:spacing w:line="259" w:lineRule="auto"/>
              <w:rPr>
                <w:sz w:val="22"/>
                <w:szCs w:val="22"/>
              </w:rPr>
            </w:pPr>
          </w:p>
          <w:p w14:paraId="22F978FC" w14:textId="77777777" w:rsidR="00BD4F4F" w:rsidRPr="0059476A" w:rsidRDefault="00BD4F4F" w:rsidP="0059476A">
            <w:pPr>
              <w:pStyle w:val="Normal16"/>
              <w:spacing w:line="259" w:lineRule="auto"/>
              <w:rPr>
                <w:sz w:val="22"/>
                <w:szCs w:val="22"/>
              </w:rPr>
            </w:pPr>
            <w:r>
              <w:rPr>
                <w:rFonts w:ascii="Calibri" w:eastAsia="Calibri" w:hAnsi="Calibri" w:cs="Calibri"/>
                <w:b/>
                <w:bCs/>
                <w:color w:val="000000"/>
                <w:sz w:val="22"/>
                <w:szCs w:val="22"/>
              </w:rPr>
              <w:t>Date Submitted</w:t>
            </w:r>
            <w:r>
              <w:rPr>
                <w:rFonts w:ascii="Calibri" w:eastAsia="Calibri" w:hAnsi="Calibri" w:cs="Calibri"/>
                <w:b/>
                <w:bCs/>
                <w:color w:val="000000"/>
                <w:sz w:val="22"/>
                <w:szCs w:val="22"/>
              </w:rPr>
              <w:br/>
            </w:r>
          </w:p>
          <w:p w14:paraId="57A32CEB" w14:textId="77777777" w:rsidR="00BD4F4F" w:rsidRPr="0059476A" w:rsidRDefault="00BD4F4F" w:rsidP="0059476A">
            <w:pPr>
              <w:pStyle w:val="Normal16"/>
              <w:spacing w:line="259" w:lineRule="auto"/>
              <w:rPr>
                <w:sz w:val="22"/>
                <w:szCs w:val="22"/>
              </w:rPr>
            </w:pPr>
          </w:p>
          <w:p w14:paraId="29FF1741" w14:textId="77777777" w:rsidR="00BD4F4F" w:rsidRPr="0059476A" w:rsidRDefault="00BD4F4F" w:rsidP="0059476A">
            <w:pPr>
              <w:pStyle w:val="Normal16"/>
              <w:spacing w:line="259" w:lineRule="auto"/>
              <w:rPr>
                <w:sz w:val="22"/>
                <w:szCs w:val="22"/>
              </w:rPr>
            </w:pPr>
          </w:p>
        </w:tc>
      </w:tr>
      <w:bookmarkEnd w:id="51"/>
    </w:tbl>
    <w:p w14:paraId="764DD7D4" w14:textId="3CAA2494" w:rsidR="00BD4F4F" w:rsidRPr="0059476A" w:rsidRDefault="00BD4F4F" w:rsidP="007F0529">
      <w:pPr>
        <w:pStyle w:val="Normal16"/>
        <w:spacing w:line="259" w:lineRule="auto"/>
        <w:rPr>
          <w:rFonts w:ascii="Wingdings" w:eastAsia="Wingdings" w:hAnsi="Wingdings" w:cs="Wingdings"/>
          <w:color w:val="000000"/>
          <w:sz w:val="40"/>
          <w:szCs w:val="22"/>
        </w:rPr>
      </w:pPr>
    </w:p>
    <w:p w14:paraId="235DDFEC" w14:textId="77777777" w:rsidR="00BD4F4F" w:rsidRPr="0059476A" w:rsidRDefault="00BD4F4F" w:rsidP="0059476A">
      <w:pPr>
        <w:pStyle w:val="Normal18"/>
        <w:spacing w:line="259" w:lineRule="auto"/>
        <w:rPr>
          <w:color w:val="000000"/>
          <w:sz w:val="22"/>
          <w:szCs w:val="22"/>
        </w:rPr>
      </w:pPr>
    </w:p>
    <w:p w14:paraId="6364169B" w14:textId="77777777" w:rsidR="00BD4F4F" w:rsidRPr="0059476A" w:rsidRDefault="00BD4F4F" w:rsidP="0059476A">
      <w:pPr>
        <w:pStyle w:val="Normal18"/>
        <w:spacing w:line="259" w:lineRule="auto"/>
        <w:rPr>
          <w:color w:val="000000"/>
          <w:sz w:val="22"/>
          <w:szCs w:val="22"/>
        </w:rPr>
      </w:pPr>
    </w:p>
    <w:sectPr w:rsidR="00BD4F4F" w:rsidRPr="0059476A" w:rsidSect="009E327B">
      <w:footerReference w:type="default" r:id="rId54"/>
      <w:type w:val="continuous"/>
      <w:pgSz w:w="12240" w:h="15840"/>
      <w:pgMar w:top="720" w:right="720" w:bottom="720" w:left="72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5FBAC2" w14:textId="77777777" w:rsidR="00A76529" w:rsidRDefault="00A76529">
      <w:r>
        <w:separator/>
      </w:r>
    </w:p>
  </w:endnote>
  <w:endnote w:type="continuationSeparator" w:id="0">
    <w:p w14:paraId="1F2E27CA" w14:textId="77777777" w:rsidR="00A76529" w:rsidRDefault="00A76529">
      <w:r>
        <w:continuationSeparator/>
      </w:r>
    </w:p>
  </w:endnote>
  <w:endnote w:type="continuationNotice" w:id="1">
    <w:p w14:paraId="059832F2" w14:textId="77777777" w:rsidR="00A76529" w:rsidRDefault="00A765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39273DC4" w14:textId="77777777" w:rsidTr="0032542A">
      <w:tc>
        <w:tcPr>
          <w:tcW w:w="5395" w:type="dxa"/>
        </w:tcPr>
        <w:p w14:paraId="0A33A482" w14:textId="4DD9728C" w:rsidR="00BD4F4F" w:rsidRPr="00EA6B37" w:rsidRDefault="00BD4F4F" w:rsidP="00871744">
          <w:pPr>
            <w:pStyle w:val="Normal0"/>
            <w:ind w:right="72"/>
            <w:rPr>
              <w:b/>
              <w:i/>
              <w:noProof/>
            </w:rPr>
          </w:pPr>
          <w:bookmarkStart w:id="2" w:name="_Hlk482694652"/>
        </w:p>
      </w:tc>
      <w:tc>
        <w:tcPr>
          <w:tcW w:w="5395" w:type="dxa"/>
        </w:tcPr>
        <w:p w14:paraId="7A3AB463" w14:textId="77777777" w:rsidR="00BD4F4F" w:rsidRPr="00262E79" w:rsidRDefault="00BD4F4F" w:rsidP="00871744">
          <w:pPr>
            <w:pStyle w:val="Footer"/>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3</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3</w:t>
          </w:r>
          <w:r w:rsidRPr="00262E79">
            <w:rPr>
              <w:noProof/>
              <w:szCs w:val="22"/>
            </w:rPr>
            <w:fldChar w:fldCharType="end"/>
          </w:r>
        </w:p>
      </w:tc>
    </w:tr>
  </w:tbl>
  <w:bookmarkEnd w:id="2"/>
  <w:p w14:paraId="31794F29" w14:textId="77777777" w:rsidR="00BD4F4F" w:rsidRDefault="00BD4F4F" w:rsidP="003B598D">
    <w:pPr>
      <w:pStyle w:val="Footer"/>
      <w:jc w:val="center"/>
      <w:rPr>
        <w:sz w:val="22"/>
        <w:szCs w:val="22"/>
      </w:rPr>
    </w:pPr>
    <w:r>
      <w:rPr>
        <w:noProof/>
      </w:rPr>
      <w:drawing>
        <wp:inline distT="0" distB="0" distL="0" distR="0" wp14:anchorId="5B78AADB" wp14:editId="3F3F727E">
          <wp:extent cx="1402080" cy="257810"/>
          <wp:effectExtent l="0" t="0" r="7620" b="8890"/>
          <wp:docPr id="1" name="Picture 1"/>
          <wp:cNvGraphicFramePr/>
          <a:graphic xmlns:a="http://schemas.openxmlformats.org/drawingml/2006/main">
            <a:graphicData uri="http://schemas.openxmlformats.org/drawingml/2006/picture">
              <pic:pic xmlns:pic="http://schemas.openxmlformats.org/drawingml/2006/picture">
                <pic:nvPicPr>
                  <pic:cNvPr id="1330961125"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236BC5B2" w14:textId="77777777" w:rsidTr="0032542A">
      <w:tc>
        <w:tcPr>
          <w:tcW w:w="5395" w:type="dxa"/>
        </w:tcPr>
        <w:p w14:paraId="1B696A11" w14:textId="1D407BC8" w:rsidR="00BD4F4F" w:rsidRPr="00EA6B37" w:rsidRDefault="00BD4F4F" w:rsidP="00871744">
          <w:pPr>
            <w:pStyle w:val="Normal1"/>
            <w:ind w:right="72"/>
            <w:rPr>
              <w:b/>
              <w:i/>
              <w:noProof/>
            </w:rPr>
          </w:pPr>
          <w:bookmarkStart w:id="5" w:name="_Hlk482694652_0"/>
        </w:p>
      </w:tc>
      <w:tc>
        <w:tcPr>
          <w:tcW w:w="5395" w:type="dxa"/>
        </w:tcPr>
        <w:p w14:paraId="3616CAB8" w14:textId="77777777" w:rsidR="00BD4F4F" w:rsidRPr="00262E79" w:rsidRDefault="00BD4F4F" w:rsidP="00871744">
          <w:pPr>
            <w:pStyle w:val="Footer0"/>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5"/>
  <w:p w14:paraId="788BF0C3" w14:textId="77777777" w:rsidR="00BD4F4F" w:rsidRDefault="00BD4F4F" w:rsidP="003B598D">
    <w:pPr>
      <w:pStyle w:val="Footer0"/>
      <w:jc w:val="center"/>
      <w:rPr>
        <w:sz w:val="22"/>
        <w:szCs w:val="22"/>
      </w:rPr>
    </w:pPr>
    <w:r>
      <w:rPr>
        <w:noProof/>
      </w:rPr>
      <w:drawing>
        <wp:inline distT="0" distB="0" distL="0" distR="0" wp14:anchorId="00182AF0" wp14:editId="3A33E087">
          <wp:extent cx="1402080" cy="257810"/>
          <wp:effectExtent l="0" t="0" r="7620" b="8890"/>
          <wp:docPr id="1567650766" name="Picture 1"/>
          <wp:cNvGraphicFramePr/>
          <a:graphic xmlns:a="http://schemas.openxmlformats.org/drawingml/2006/main">
            <a:graphicData uri="http://schemas.openxmlformats.org/drawingml/2006/picture">
              <pic:pic xmlns:pic="http://schemas.openxmlformats.org/drawingml/2006/picture">
                <pic:nvPicPr>
                  <pic:cNvPr id="1965006660"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3C3BDE22" w14:textId="77777777" w:rsidTr="0032542A">
      <w:tc>
        <w:tcPr>
          <w:tcW w:w="5395" w:type="dxa"/>
        </w:tcPr>
        <w:p w14:paraId="433864C3" w14:textId="220E64DF" w:rsidR="00BD4F4F" w:rsidRPr="00EA6B37" w:rsidRDefault="00BD4F4F" w:rsidP="00871744">
          <w:pPr>
            <w:pStyle w:val="Normal2"/>
            <w:ind w:right="72"/>
            <w:rPr>
              <w:b/>
              <w:i/>
              <w:noProof/>
            </w:rPr>
          </w:pPr>
          <w:bookmarkStart w:id="8" w:name="_Hlk482694652_1"/>
        </w:p>
      </w:tc>
      <w:tc>
        <w:tcPr>
          <w:tcW w:w="5395" w:type="dxa"/>
        </w:tcPr>
        <w:p w14:paraId="657E6028" w14:textId="77777777" w:rsidR="00BD4F4F" w:rsidRPr="00262E79" w:rsidRDefault="00BD4F4F" w:rsidP="00871744">
          <w:pPr>
            <w:pStyle w:val="Footer1"/>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8"/>
  <w:p w14:paraId="5FC5A500" w14:textId="77777777" w:rsidR="00BD4F4F" w:rsidRDefault="00BD4F4F" w:rsidP="003B598D">
    <w:pPr>
      <w:pStyle w:val="Footer1"/>
      <w:jc w:val="center"/>
      <w:rPr>
        <w:sz w:val="22"/>
        <w:szCs w:val="22"/>
      </w:rPr>
    </w:pPr>
    <w:r>
      <w:rPr>
        <w:noProof/>
      </w:rPr>
      <w:drawing>
        <wp:inline distT="0" distB="0" distL="0" distR="0" wp14:anchorId="73395C61" wp14:editId="7A99EBB2">
          <wp:extent cx="1402080" cy="257810"/>
          <wp:effectExtent l="0" t="0" r="7620" b="8890"/>
          <wp:docPr id="2143058176" name="Picture 1"/>
          <wp:cNvGraphicFramePr/>
          <a:graphic xmlns:a="http://schemas.openxmlformats.org/drawingml/2006/main">
            <a:graphicData uri="http://schemas.openxmlformats.org/drawingml/2006/picture">
              <pic:pic xmlns:pic="http://schemas.openxmlformats.org/drawingml/2006/picture">
                <pic:nvPicPr>
                  <pic:cNvPr id="1962820379"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74F121CC" w14:textId="77777777" w:rsidTr="0032542A">
      <w:tc>
        <w:tcPr>
          <w:tcW w:w="5395" w:type="dxa"/>
        </w:tcPr>
        <w:p w14:paraId="13ECF3A7" w14:textId="00D26236" w:rsidR="00BD4F4F" w:rsidRPr="00EA6B37" w:rsidRDefault="00BD4F4F" w:rsidP="00871744">
          <w:pPr>
            <w:pStyle w:val="Normal3"/>
            <w:ind w:right="72"/>
            <w:rPr>
              <w:b/>
              <w:i/>
              <w:noProof/>
            </w:rPr>
          </w:pPr>
          <w:bookmarkStart w:id="11" w:name="_Hlk482694652_2"/>
        </w:p>
      </w:tc>
      <w:tc>
        <w:tcPr>
          <w:tcW w:w="5395" w:type="dxa"/>
        </w:tcPr>
        <w:p w14:paraId="044C0F3C" w14:textId="77777777" w:rsidR="00BD4F4F" w:rsidRPr="00262E79" w:rsidRDefault="00BD4F4F" w:rsidP="00871744">
          <w:pPr>
            <w:pStyle w:val="Footer2"/>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11"/>
  <w:p w14:paraId="61AA875E" w14:textId="77777777" w:rsidR="00BD4F4F" w:rsidRDefault="00BD4F4F" w:rsidP="003B598D">
    <w:pPr>
      <w:pStyle w:val="Footer2"/>
      <w:jc w:val="center"/>
      <w:rPr>
        <w:sz w:val="22"/>
        <w:szCs w:val="22"/>
      </w:rPr>
    </w:pPr>
    <w:r>
      <w:rPr>
        <w:noProof/>
      </w:rPr>
      <w:drawing>
        <wp:inline distT="0" distB="0" distL="0" distR="0" wp14:anchorId="7DF4129B" wp14:editId="177AC9C2">
          <wp:extent cx="1402080" cy="257810"/>
          <wp:effectExtent l="0" t="0" r="7620" b="8890"/>
          <wp:docPr id="1920917327" name="Picture 1"/>
          <wp:cNvGraphicFramePr/>
          <a:graphic xmlns:a="http://schemas.openxmlformats.org/drawingml/2006/main">
            <a:graphicData uri="http://schemas.openxmlformats.org/drawingml/2006/picture">
              <pic:pic xmlns:pic="http://schemas.openxmlformats.org/drawingml/2006/picture">
                <pic:nvPicPr>
                  <pic:cNvPr id="1811275879"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52EFA219" w14:textId="77777777" w:rsidTr="0032542A">
      <w:tc>
        <w:tcPr>
          <w:tcW w:w="5395" w:type="dxa"/>
        </w:tcPr>
        <w:p w14:paraId="44182A26" w14:textId="50C06AEA" w:rsidR="00BD4F4F" w:rsidRPr="00EA6B37" w:rsidRDefault="00BD4F4F" w:rsidP="00871744">
          <w:pPr>
            <w:pStyle w:val="Normal4"/>
            <w:ind w:right="72"/>
            <w:rPr>
              <w:b/>
              <w:i/>
              <w:noProof/>
            </w:rPr>
          </w:pPr>
          <w:bookmarkStart w:id="14" w:name="_Hlk482694652_3"/>
        </w:p>
      </w:tc>
      <w:tc>
        <w:tcPr>
          <w:tcW w:w="5395" w:type="dxa"/>
        </w:tcPr>
        <w:p w14:paraId="6E15BC8F" w14:textId="77777777" w:rsidR="00BD4F4F" w:rsidRPr="00262E79" w:rsidRDefault="00BD4F4F" w:rsidP="00871744">
          <w:pPr>
            <w:pStyle w:val="Footer3"/>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14"/>
  <w:p w14:paraId="4E2A8581" w14:textId="77777777" w:rsidR="00BD4F4F" w:rsidRDefault="00BD4F4F" w:rsidP="003B598D">
    <w:pPr>
      <w:pStyle w:val="Footer3"/>
      <w:jc w:val="center"/>
      <w:rPr>
        <w:sz w:val="22"/>
        <w:szCs w:val="22"/>
      </w:rPr>
    </w:pPr>
    <w:r>
      <w:rPr>
        <w:noProof/>
      </w:rPr>
      <w:drawing>
        <wp:inline distT="0" distB="0" distL="0" distR="0" wp14:anchorId="5C9ADE48" wp14:editId="3C4E62F2">
          <wp:extent cx="1402080" cy="257810"/>
          <wp:effectExtent l="0" t="0" r="7620" b="8890"/>
          <wp:docPr id="1377337005" name="Picture 1"/>
          <wp:cNvGraphicFramePr/>
          <a:graphic xmlns:a="http://schemas.openxmlformats.org/drawingml/2006/main">
            <a:graphicData uri="http://schemas.openxmlformats.org/drawingml/2006/picture">
              <pic:pic xmlns:pic="http://schemas.openxmlformats.org/drawingml/2006/picture">
                <pic:nvPicPr>
                  <pic:cNvPr id="1991503377"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6489B8E1" w14:textId="77777777" w:rsidTr="0032542A">
      <w:tc>
        <w:tcPr>
          <w:tcW w:w="5395" w:type="dxa"/>
        </w:tcPr>
        <w:p w14:paraId="3A4B990E" w14:textId="0B622F62" w:rsidR="00BD4F4F" w:rsidRPr="00EA6B37" w:rsidRDefault="00BD4F4F" w:rsidP="00871744">
          <w:pPr>
            <w:pStyle w:val="Normal5"/>
            <w:ind w:right="72"/>
            <w:rPr>
              <w:b/>
              <w:i/>
              <w:noProof/>
            </w:rPr>
          </w:pPr>
          <w:bookmarkStart w:id="17" w:name="_Hlk482694652_4"/>
        </w:p>
      </w:tc>
      <w:tc>
        <w:tcPr>
          <w:tcW w:w="5395" w:type="dxa"/>
        </w:tcPr>
        <w:p w14:paraId="013B8C80" w14:textId="77777777" w:rsidR="00BD4F4F" w:rsidRPr="00262E79" w:rsidRDefault="00BD4F4F" w:rsidP="00871744">
          <w:pPr>
            <w:pStyle w:val="Footer4"/>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17"/>
  <w:p w14:paraId="12867A4A" w14:textId="77777777" w:rsidR="00BD4F4F" w:rsidRDefault="00BD4F4F" w:rsidP="003B598D">
    <w:pPr>
      <w:pStyle w:val="Footer4"/>
      <w:jc w:val="center"/>
      <w:rPr>
        <w:sz w:val="22"/>
        <w:szCs w:val="22"/>
      </w:rPr>
    </w:pPr>
    <w:r>
      <w:rPr>
        <w:noProof/>
      </w:rPr>
      <w:drawing>
        <wp:inline distT="0" distB="0" distL="0" distR="0" wp14:anchorId="2636C23F" wp14:editId="1DC6A6AF">
          <wp:extent cx="1402080" cy="257810"/>
          <wp:effectExtent l="0" t="0" r="7620" b="8890"/>
          <wp:docPr id="1875438580" name="Picture 1"/>
          <wp:cNvGraphicFramePr/>
          <a:graphic xmlns:a="http://schemas.openxmlformats.org/drawingml/2006/main">
            <a:graphicData uri="http://schemas.openxmlformats.org/drawingml/2006/picture">
              <pic:pic xmlns:pic="http://schemas.openxmlformats.org/drawingml/2006/picture">
                <pic:nvPicPr>
                  <pic:cNvPr id="2094650483"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6FC296D5" w14:textId="77777777" w:rsidTr="0032542A">
      <w:tc>
        <w:tcPr>
          <w:tcW w:w="5395" w:type="dxa"/>
        </w:tcPr>
        <w:p w14:paraId="57C9BFE8" w14:textId="1A3F59BC" w:rsidR="00BD4F4F" w:rsidRPr="00EA6B37" w:rsidRDefault="00BD4F4F" w:rsidP="00871744">
          <w:pPr>
            <w:pStyle w:val="Normal6"/>
            <w:ind w:right="72"/>
            <w:rPr>
              <w:b/>
              <w:i/>
              <w:noProof/>
            </w:rPr>
          </w:pPr>
          <w:bookmarkStart w:id="20" w:name="_Hlk482694652_5"/>
        </w:p>
      </w:tc>
      <w:tc>
        <w:tcPr>
          <w:tcW w:w="5395" w:type="dxa"/>
        </w:tcPr>
        <w:p w14:paraId="71D411FA" w14:textId="77777777" w:rsidR="00BD4F4F" w:rsidRPr="00262E79" w:rsidRDefault="00BD4F4F" w:rsidP="00871744">
          <w:pPr>
            <w:pStyle w:val="Footer5"/>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20"/>
  <w:p w14:paraId="172162B1" w14:textId="77777777" w:rsidR="00BD4F4F" w:rsidRDefault="00BD4F4F" w:rsidP="003B598D">
    <w:pPr>
      <w:pStyle w:val="Footer5"/>
      <w:jc w:val="center"/>
      <w:rPr>
        <w:sz w:val="22"/>
        <w:szCs w:val="22"/>
      </w:rPr>
    </w:pPr>
    <w:r>
      <w:rPr>
        <w:noProof/>
      </w:rPr>
      <w:drawing>
        <wp:inline distT="0" distB="0" distL="0" distR="0" wp14:anchorId="68F5391A" wp14:editId="229C76C2">
          <wp:extent cx="1402080" cy="257810"/>
          <wp:effectExtent l="0" t="0" r="7620" b="8890"/>
          <wp:docPr id="2083361694" name="Picture 1"/>
          <wp:cNvGraphicFramePr/>
          <a:graphic xmlns:a="http://schemas.openxmlformats.org/drawingml/2006/main">
            <a:graphicData uri="http://schemas.openxmlformats.org/drawingml/2006/picture">
              <pic:pic xmlns:pic="http://schemas.openxmlformats.org/drawingml/2006/picture">
                <pic:nvPicPr>
                  <pic:cNvPr id="2064640286"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0ABB1E58" w14:textId="77777777" w:rsidTr="0032542A">
      <w:tc>
        <w:tcPr>
          <w:tcW w:w="5395" w:type="dxa"/>
        </w:tcPr>
        <w:p w14:paraId="37E345CB" w14:textId="75DC29DF" w:rsidR="00BD4F4F" w:rsidRPr="00EA6B37" w:rsidRDefault="00BD4F4F" w:rsidP="00871744">
          <w:pPr>
            <w:pStyle w:val="Normal7"/>
            <w:ind w:right="72"/>
            <w:rPr>
              <w:b/>
              <w:i/>
              <w:noProof/>
            </w:rPr>
          </w:pPr>
          <w:bookmarkStart w:id="23" w:name="_Hlk482694652_6"/>
        </w:p>
      </w:tc>
      <w:tc>
        <w:tcPr>
          <w:tcW w:w="5395" w:type="dxa"/>
        </w:tcPr>
        <w:p w14:paraId="24F94AE6" w14:textId="77777777" w:rsidR="00BD4F4F" w:rsidRPr="00262E79" w:rsidRDefault="00BD4F4F" w:rsidP="00871744">
          <w:pPr>
            <w:pStyle w:val="Footer6"/>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23"/>
  <w:p w14:paraId="4787BFB4" w14:textId="77777777" w:rsidR="00BD4F4F" w:rsidRDefault="00BD4F4F" w:rsidP="003B598D">
    <w:pPr>
      <w:pStyle w:val="Footer6"/>
      <w:jc w:val="center"/>
      <w:rPr>
        <w:sz w:val="22"/>
        <w:szCs w:val="22"/>
      </w:rPr>
    </w:pPr>
    <w:r>
      <w:rPr>
        <w:noProof/>
      </w:rPr>
      <w:drawing>
        <wp:inline distT="0" distB="0" distL="0" distR="0" wp14:anchorId="6784C1EC" wp14:editId="6B106594">
          <wp:extent cx="1402080" cy="257810"/>
          <wp:effectExtent l="0" t="0" r="7620" b="8890"/>
          <wp:docPr id="1991754269" name="Picture 1"/>
          <wp:cNvGraphicFramePr/>
          <a:graphic xmlns:a="http://schemas.openxmlformats.org/drawingml/2006/main">
            <a:graphicData uri="http://schemas.openxmlformats.org/drawingml/2006/picture">
              <pic:pic xmlns:pic="http://schemas.openxmlformats.org/drawingml/2006/picture">
                <pic:nvPicPr>
                  <pic:cNvPr id="37180000"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61CF44CC" w14:textId="77777777" w:rsidTr="0032542A">
      <w:tc>
        <w:tcPr>
          <w:tcW w:w="5395" w:type="dxa"/>
        </w:tcPr>
        <w:p w14:paraId="45771B98" w14:textId="0E1279ED" w:rsidR="00BD4F4F" w:rsidRPr="00EA6B37" w:rsidRDefault="00BD4F4F" w:rsidP="00871744">
          <w:pPr>
            <w:pStyle w:val="Normal8"/>
            <w:ind w:right="72"/>
            <w:rPr>
              <w:b/>
              <w:i/>
              <w:noProof/>
            </w:rPr>
          </w:pPr>
          <w:bookmarkStart w:id="26" w:name="_Hlk482694652_7"/>
        </w:p>
      </w:tc>
      <w:tc>
        <w:tcPr>
          <w:tcW w:w="5395" w:type="dxa"/>
        </w:tcPr>
        <w:p w14:paraId="056A8079" w14:textId="77777777" w:rsidR="00BD4F4F" w:rsidRPr="00262E79" w:rsidRDefault="00BD4F4F" w:rsidP="00871744">
          <w:pPr>
            <w:pStyle w:val="Footer7"/>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26"/>
  <w:p w14:paraId="678F31B4" w14:textId="77777777" w:rsidR="00BD4F4F" w:rsidRDefault="00BD4F4F" w:rsidP="003B598D">
    <w:pPr>
      <w:pStyle w:val="Footer7"/>
      <w:jc w:val="center"/>
      <w:rPr>
        <w:sz w:val="22"/>
        <w:szCs w:val="22"/>
      </w:rPr>
    </w:pPr>
    <w:r>
      <w:rPr>
        <w:noProof/>
      </w:rPr>
      <w:drawing>
        <wp:inline distT="0" distB="0" distL="0" distR="0" wp14:anchorId="6F15DFB7" wp14:editId="3534608C">
          <wp:extent cx="1402080" cy="257810"/>
          <wp:effectExtent l="0" t="0" r="7620" b="8890"/>
          <wp:docPr id="1231699008" name="Picture 1"/>
          <wp:cNvGraphicFramePr/>
          <a:graphic xmlns:a="http://schemas.openxmlformats.org/drawingml/2006/main">
            <a:graphicData uri="http://schemas.openxmlformats.org/drawingml/2006/picture">
              <pic:pic xmlns:pic="http://schemas.openxmlformats.org/drawingml/2006/picture">
                <pic:nvPicPr>
                  <pic:cNvPr id="453031459"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24D54B5B" w14:textId="77777777" w:rsidTr="0032542A">
      <w:tc>
        <w:tcPr>
          <w:tcW w:w="5395" w:type="dxa"/>
        </w:tcPr>
        <w:p w14:paraId="7C4811C0" w14:textId="3D01EDF4" w:rsidR="00BD4F4F" w:rsidRPr="00EA6B37" w:rsidRDefault="00BD4F4F" w:rsidP="00871744">
          <w:pPr>
            <w:pStyle w:val="Normal9"/>
            <w:ind w:right="72"/>
            <w:rPr>
              <w:b/>
              <w:i/>
              <w:noProof/>
            </w:rPr>
          </w:pPr>
          <w:bookmarkStart w:id="29" w:name="_Hlk482694652_8"/>
        </w:p>
      </w:tc>
      <w:tc>
        <w:tcPr>
          <w:tcW w:w="5395" w:type="dxa"/>
        </w:tcPr>
        <w:p w14:paraId="73DDF38D" w14:textId="77777777" w:rsidR="00BD4F4F" w:rsidRPr="00262E79" w:rsidRDefault="00BD4F4F" w:rsidP="00871744">
          <w:pPr>
            <w:pStyle w:val="Footer8"/>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29"/>
  <w:p w14:paraId="25B8A186" w14:textId="77777777" w:rsidR="00BD4F4F" w:rsidRDefault="00BD4F4F" w:rsidP="003B598D">
    <w:pPr>
      <w:pStyle w:val="Footer8"/>
      <w:jc w:val="center"/>
      <w:rPr>
        <w:sz w:val="22"/>
        <w:szCs w:val="22"/>
      </w:rPr>
    </w:pPr>
    <w:r>
      <w:rPr>
        <w:noProof/>
      </w:rPr>
      <w:drawing>
        <wp:inline distT="0" distB="0" distL="0" distR="0" wp14:anchorId="3568B872" wp14:editId="0D78C23C">
          <wp:extent cx="1402080" cy="257810"/>
          <wp:effectExtent l="0" t="0" r="7620" b="8890"/>
          <wp:docPr id="110331664" name="Picture 1"/>
          <wp:cNvGraphicFramePr/>
          <a:graphic xmlns:a="http://schemas.openxmlformats.org/drawingml/2006/main">
            <a:graphicData uri="http://schemas.openxmlformats.org/drawingml/2006/picture">
              <pic:pic xmlns:pic="http://schemas.openxmlformats.org/drawingml/2006/picture">
                <pic:nvPicPr>
                  <pic:cNvPr id="754073779"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22571D96" w14:textId="77777777" w:rsidTr="0032542A">
      <w:tc>
        <w:tcPr>
          <w:tcW w:w="5395" w:type="dxa"/>
        </w:tcPr>
        <w:p w14:paraId="646148F2" w14:textId="06386832" w:rsidR="00BD4F4F" w:rsidRPr="00EA6B37" w:rsidRDefault="00BD4F4F" w:rsidP="00871744">
          <w:pPr>
            <w:pStyle w:val="Normal10"/>
            <w:ind w:right="72"/>
            <w:rPr>
              <w:b/>
              <w:i/>
              <w:noProof/>
            </w:rPr>
          </w:pPr>
          <w:bookmarkStart w:id="32" w:name="_Hlk482694652_9"/>
        </w:p>
      </w:tc>
      <w:tc>
        <w:tcPr>
          <w:tcW w:w="5395" w:type="dxa"/>
        </w:tcPr>
        <w:p w14:paraId="03384FB9" w14:textId="77777777" w:rsidR="00BD4F4F" w:rsidRPr="00262E79" w:rsidRDefault="00BD4F4F" w:rsidP="00871744">
          <w:pPr>
            <w:pStyle w:val="Footer9"/>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32"/>
  <w:p w14:paraId="0316D1E0" w14:textId="77777777" w:rsidR="00BD4F4F" w:rsidRDefault="00BD4F4F" w:rsidP="003B598D">
    <w:pPr>
      <w:pStyle w:val="Footer9"/>
      <w:jc w:val="center"/>
      <w:rPr>
        <w:sz w:val="22"/>
        <w:szCs w:val="22"/>
      </w:rPr>
    </w:pPr>
    <w:r>
      <w:rPr>
        <w:noProof/>
      </w:rPr>
      <w:drawing>
        <wp:inline distT="0" distB="0" distL="0" distR="0" wp14:anchorId="6CC042F3" wp14:editId="26D5453D">
          <wp:extent cx="1402080" cy="257810"/>
          <wp:effectExtent l="0" t="0" r="7620" b="8890"/>
          <wp:docPr id="255781533" name="Picture 1"/>
          <wp:cNvGraphicFramePr/>
          <a:graphic xmlns:a="http://schemas.openxmlformats.org/drawingml/2006/main">
            <a:graphicData uri="http://schemas.openxmlformats.org/drawingml/2006/picture">
              <pic:pic xmlns:pic="http://schemas.openxmlformats.org/drawingml/2006/picture">
                <pic:nvPicPr>
                  <pic:cNvPr id="987007848"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2802232F" w14:textId="77777777" w:rsidTr="0032542A">
      <w:tc>
        <w:tcPr>
          <w:tcW w:w="5395" w:type="dxa"/>
        </w:tcPr>
        <w:p w14:paraId="0AF844A5" w14:textId="00F9B243" w:rsidR="00BD4F4F" w:rsidRPr="00EA6B37" w:rsidRDefault="00BD4F4F" w:rsidP="00871744">
          <w:pPr>
            <w:pStyle w:val="Normal11"/>
            <w:ind w:right="72"/>
            <w:rPr>
              <w:b/>
              <w:i/>
              <w:noProof/>
            </w:rPr>
          </w:pPr>
          <w:bookmarkStart w:id="35" w:name="_Hlk482694652_10"/>
        </w:p>
      </w:tc>
      <w:tc>
        <w:tcPr>
          <w:tcW w:w="5395" w:type="dxa"/>
        </w:tcPr>
        <w:p w14:paraId="716E1AAC" w14:textId="77777777" w:rsidR="00BD4F4F" w:rsidRPr="00262E79" w:rsidRDefault="00BD4F4F" w:rsidP="00871744">
          <w:pPr>
            <w:pStyle w:val="Footer10"/>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35"/>
  <w:p w14:paraId="750C8EB9" w14:textId="77777777" w:rsidR="00BD4F4F" w:rsidRDefault="00BD4F4F" w:rsidP="003B598D">
    <w:pPr>
      <w:pStyle w:val="Footer10"/>
      <w:jc w:val="center"/>
      <w:rPr>
        <w:sz w:val="22"/>
        <w:szCs w:val="22"/>
      </w:rPr>
    </w:pPr>
    <w:r>
      <w:rPr>
        <w:noProof/>
      </w:rPr>
      <w:drawing>
        <wp:inline distT="0" distB="0" distL="0" distR="0" wp14:anchorId="5ECDEA6F" wp14:editId="1CA783C9">
          <wp:extent cx="1402080" cy="257810"/>
          <wp:effectExtent l="0" t="0" r="7620" b="8890"/>
          <wp:docPr id="1485871133" name="Picture 1"/>
          <wp:cNvGraphicFramePr/>
          <a:graphic xmlns:a="http://schemas.openxmlformats.org/drawingml/2006/main">
            <a:graphicData uri="http://schemas.openxmlformats.org/drawingml/2006/picture">
              <pic:pic xmlns:pic="http://schemas.openxmlformats.org/drawingml/2006/picture">
                <pic:nvPicPr>
                  <pic:cNvPr id="1265916348"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72966171" w14:textId="77777777" w:rsidTr="0032542A">
      <w:tc>
        <w:tcPr>
          <w:tcW w:w="5395" w:type="dxa"/>
        </w:tcPr>
        <w:p w14:paraId="2103ECFF" w14:textId="1237C7D3" w:rsidR="00BD4F4F" w:rsidRPr="00EA6B37" w:rsidRDefault="00BD4F4F" w:rsidP="00871744">
          <w:pPr>
            <w:pStyle w:val="Normal12"/>
            <w:ind w:right="72"/>
            <w:rPr>
              <w:b/>
              <w:i/>
              <w:noProof/>
            </w:rPr>
          </w:pPr>
          <w:bookmarkStart w:id="39" w:name="_Hlk482694652_11"/>
        </w:p>
      </w:tc>
      <w:tc>
        <w:tcPr>
          <w:tcW w:w="5395" w:type="dxa"/>
        </w:tcPr>
        <w:p w14:paraId="2EA7B34D" w14:textId="77777777" w:rsidR="00BD4F4F" w:rsidRPr="00262E79" w:rsidRDefault="00BD4F4F" w:rsidP="00871744">
          <w:pPr>
            <w:pStyle w:val="Footer11"/>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39"/>
  <w:p w14:paraId="0E252F67" w14:textId="77777777" w:rsidR="00BD4F4F" w:rsidRDefault="00BD4F4F" w:rsidP="003B598D">
    <w:pPr>
      <w:pStyle w:val="Footer11"/>
      <w:jc w:val="center"/>
      <w:rPr>
        <w:sz w:val="22"/>
        <w:szCs w:val="22"/>
      </w:rPr>
    </w:pPr>
    <w:r>
      <w:rPr>
        <w:noProof/>
      </w:rPr>
      <w:drawing>
        <wp:inline distT="0" distB="0" distL="0" distR="0" wp14:anchorId="6177793A" wp14:editId="3F72A3A7">
          <wp:extent cx="1402080" cy="257810"/>
          <wp:effectExtent l="0" t="0" r="7620" b="8890"/>
          <wp:docPr id="1799332291" name="Picture 1"/>
          <wp:cNvGraphicFramePr/>
          <a:graphic xmlns:a="http://schemas.openxmlformats.org/drawingml/2006/main">
            <a:graphicData uri="http://schemas.openxmlformats.org/drawingml/2006/picture">
              <pic:pic xmlns:pic="http://schemas.openxmlformats.org/drawingml/2006/picture">
                <pic:nvPicPr>
                  <pic:cNvPr id="91514076"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7BCB3C76" w14:textId="77777777" w:rsidTr="0032542A">
      <w:tc>
        <w:tcPr>
          <w:tcW w:w="5395" w:type="dxa"/>
        </w:tcPr>
        <w:p w14:paraId="43BF8830" w14:textId="5B316D37" w:rsidR="00BD4F4F" w:rsidRPr="00EA6B37" w:rsidRDefault="00BD4F4F" w:rsidP="00871744">
          <w:pPr>
            <w:pStyle w:val="Normal13"/>
            <w:ind w:right="72"/>
            <w:rPr>
              <w:b/>
              <w:i/>
              <w:noProof/>
            </w:rPr>
          </w:pPr>
          <w:bookmarkStart w:id="43" w:name="_Hlk482694652_12"/>
        </w:p>
      </w:tc>
      <w:tc>
        <w:tcPr>
          <w:tcW w:w="5395" w:type="dxa"/>
        </w:tcPr>
        <w:p w14:paraId="25D87347" w14:textId="77777777" w:rsidR="00BD4F4F" w:rsidRPr="00262E79" w:rsidRDefault="00BD4F4F" w:rsidP="00871744">
          <w:pPr>
            <w:pStyle w:val="Footer12"/>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43"/>
  <w:p w14:paraId="3EDB7A9F" w14:textId="77777777" w:rsidR="00BD4F4F" w:rsidRDefault="00BD4F4F" w:rsidP="003B598D">
    <w:pPr>
      <w:pStyle w:val="Footer12"/>
      <w:jc w:val="center"/>
      <w:rPr>
        <w:sz w:val="22"/>
        <w:szCs w:val="22"/>
      </w:rPr>
    </w:pPr>
    <w:r>
      <w:rPr>
        <w:noProof/>
      </w:rPr>
      <w:drawing>
        <wp:inline distT="0" distB="0" distL="0" distR="0" wp14:anchorId="2BFD01A1" wp14:editId="24344DAA">
          <wp:extent cx="1402080" cy="257810"/>
          <wp:effectExtent l="0" t="0" r="7620" b="8890"/>
          <wp:docPr id="1951195154" name="Picture 1"/>
          <wp:cNvGraphicFramePr/>
          <a:graphic xmlns:a="http://schemas.openxmlformats.org/drawingml/2006/main">
            <a:graphicData uri="http://schemas.openxmlformats.org/drawingml/2006/picture">
              <pic:pic xmlns:pic="http://schemas.openxmlformats.org/drawingml/2006/picture">
                <pic:nvPicPr>
                  <pic:cNvPr id="521134874"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36CF4A62" w14:textId="77777777" w:rsidTr="0032542A">
      <w:tc>
        <w:tcPr>
          <w:tcW w:w="5395" w:type="dxa"/>
        </w:tcPr>
        <w:p w14:paraId="50CEDC88" w14:textId="41C26F37" w:rsidR="00BD4F4F" w:rsidRPr="00EA6B37" w:rsidRDefault="00BD4F4F" w:rsidP="00871744">
          <w:pPr>
            <w:pStyle w:val="Normal14"/>
            <w:ind w:right="72"/>
            <w:rPr>
              <w:b/>
              <w:i/>
              <w:noProof/>
            </w:rPr>
          </w:pPr>
          <w:bookmarkStart w:id="46" w:name="_Hlk482694652_13"/>
        </w:p>
      </w:tc>
      <w:tc>
        <w:tcPr>
          <w:tcW w:w="5395" w:type="dxa"/>
        </w:tcPr>
        <w:p w14:paraId="2AEF3BA1" w14:textId="77777777" w:rsidR="00BD4F4F" w:rsidRPr="00262E79" w:rsidRDefault="00BD4F4F" w:rsidP="00871744">
          <w:pPr>
            <w:pStyle w:val="Footer13"/>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46"/>
  <w:p w14:paraId="49656299" w14:textId="77777777" w:rsidR="00BD4F4F" w:rsidRDefault="00BD4F4F" w:rsidP="003B598D">
    <w:pPr>
      <w:pStyle w:val="Footer13"/>
      <w:jc w:val="center"/>
      <w:rPr>
        <w:sz w:val="22"/>
        <w:szCs w:val="22"/>
      </w:rPr>
    </w:pPr>
    <w:r>
      <w:rPr>
        <w:noProof/>
      </w:rPr>
      <w:drawing>
        <wp:inline distT="0" distB="0" distL="0" distR="0" wp14:anchorId="059433E0" wp14:editId="2196C5EF">
          <wp:extent cx="1402080" cy="257810"/>
          <wp:effectExtent l="0" t="0" r="7620" b="8890"/>
          <wp:docPr id="1955540538" name="Picture 1"/>
          <wp:cNvGraphicFramePr/>
          <a:graphic xmlns:a="http://schemas.openxmlformats.org/drawingml/2006/main">
            <a:graphicData uri="http://schemas.openxmlformats.org/drawingml/2006/picture">
              <pic:pic xmlns:pic="http://schemas.openxmlformats.org/drawingml/2006/picture">
                <pic:nvPicPr>
                  <pic:cNvPr id="753203182"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0AD8376A" w14:textId="77777777" w:rsidTr="0032542A">
      <w:tc>
        <w:tcPr>
          <w:tcW w:w="5395" w:type="dxa"/>
        </w:tcPr>
        <w:p w14:paraId="60A2867F" w14:textId="720B9790" w:rsidR="00BD4F4F" w:rsidRPr="00EA6B37" w:rsidRDefault="00BD4F4F" w:rsidP="00871744">
          <w:pPr>
            <w:pStyle w:val="Normal15"/>
            <w:ind w:right="72"/>
            <w:rPr>
              <w:b/>
              <w:i/>
              <w:noProof/>
            </w:rPr>
          </w:pPr>
          <w:bookmarkStart w:id="49" w:name="_Hlk482694652_14"/>
        </w:p>
      </w:tc>
      <w:tc>
        <w:tcPr>
          <w:tcW w:w="5395" w:type="dxa"/>
        </w:tcPr>
        <w:p w14:paraId="560EA4E1" w14:textId="77777777" w:rsidR="00BD4F4F" w:rsidRPr="00262E79" w:rsidRDefault="00BD4F4F" w:rsidP="00871744">
          <w:pPr>
            <w:pStyle w:val="Footer14"/>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49"/>
  <w:p w14:paraId="23D291A9" w14:textId="77777777" w:rsidR="00BD4F4F" w:rsidRDefault="00BD4F4F" w:rsidP="003B598D">
    <w:pPr>
      <w:pStyle w:val="Footer14"/>
      <w:jc w:val="center"/>
      <w:rPr>
        <w:sz w:val="22"/>
        <w:szCs w:val="22"/>
      </w:rPr>
    </w:pPr>
    <w:r>
      <w:rPr>
        <w:noProof/>
      </w:rPr>
      <w:drawing>
        <wp:inline distT="0" distB="0" distL="0" distR="0" wp14:anchorId="30342616" wp14:editId="5BA5DFAD">
          <wp:extent cx="1402080" cy="257810"/>
          <wp:effectExtent l="0" t="0" r="7620" b="8890"/>
          <wp:docPr id="1826130661" name="Picture 1"/>
          <wp:cNvGraphicFramePr/>
          <a:graphic xmlns:a="http://schemas.openxmlformats.org/drawingml/2006/main">
            <a:graphicData uri="http://schemas.openxmlformats.org/drawingml/2006/picture">
              <pic:pic xmlns:pic="http://schemas.openxmlformats.org/drawingml/2006/picture">
                <pic:nvPicPr>
                  <pic:cNvPr id="1570081870"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4A966F46" w14:textId="77777777" w:rsidTr="0032542A">
      <w:tc>
        <w:tcPr>
          <w:tcW w:w="5395" w:type="dxa"/>
        </w:tcPr>
        <w:p w14:paraId="2BC30C1D" w14:textId="5EDCCD0B" w:rsidR="00BD4F4F" w:rsidRPr="00EA6B37" w:rsidRDefault="00BD4F4F" w:rsidP="00871744">
          <w:pPr>
            <w:pStyle w:val="Normal18"/>
            <w:ind w:right="72"/>
            <w:rPr>
              <w:b/>
              <w:i/>
              <w:noProof/>
            </w:rPr>
          </w:pPr>
          <w:bookmarkStart w:id="52" w:name="_Hlk482694652_17"/>
        </w:p>
      </w:tc>
      <w:tc>
        <w:tcPr>
          <w:tcW w:w="5395" w:type="dxa"/>
        </w:tcPr>
        <w:p w14:paraId="74B47917" w14:textId="77777777" w:rsidR="00BD4F4F" w:rsidRPr="00262E79" w:rsidRDefault="00BD4F4F" w:rsidP="00871744">
          <w:pPr>
            <w:pStyle w:val="Footer17"/>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52"/>
  <w:p w14:paraId="0837BD74" w14:textId="77777777" w:rsidR="00BD4F4F" w:rsidRDefault="00BD4F4F" w:rsidP="003B598D">
    <w:pPr>
      <w:pStyle w:val="Footer17"/>
      <w:jc w:val="center"/>
      <w:rPr>
        <w:sz w:val="22"/>
        <w:szCs w:val="22"/>
      </w:rPr>
    </w:pPr>
    <w:r>
      <w:rPr>
        <w:noProof/>
      </w:rPr>
      <w:drawing>
        <wp:inline distT="0" distB="0" distL="0" distR="0" wp14:anchorId="5160CF5D" wp14:editId="09FFFE80">
          <wp:extent cx="1402080" cy="257810"/>
          <wp:effectExtent l="0" t="0" r="7620" b="8890"/>
          <wp:docPr id="1151469779" name="Picture 1"/>
          <wp:cNvGraphicFramePr/>
          <a:graphic xmlns:a="http://schemas.openxmlformats.org/drawingml/2006/main">
            <a:graphicData uri="http://schemas.openxmlformats.org/drawingml/2006/picture">
              <pic:pic xmlns:pic="http://schemas.openxmlformats.org/drawingml/2006/picture">
                <pic:nvPicPr>
                  <pic:cNvPr id="750330335"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92B815" w14:textId="77777777" w:rsidR="00A76529" w:rsidRDefault="00A76529">
      <w:r>
        <w:separator/>
      </w:r>
    </w:p>
  </w:footnote>
  <w:footnote w:type="continuationSeparator" w:id="0">
    <w:p w14:paraId="0BBEC92D" w14:textId="77777777" w:rsidR="00A76529" w:rsidRDefault="00A76529">
      <w:r>
        <w:continuationSeparator/>
      </w:r>
    </w:p>
  </w:footnote>
  <w:footnote w:type="continuationNotice" w:id="1">
    <w:p w14:paraId="5CB4FF86" w14:textId="77777777" w:rsidR="00A76529" w:rsidRDefault="00A7652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D38A03E6"/>
    <w:lvl w:ilvl="0" w:tplc="EC8E9460">
      <w:start w:val="1"/>
      <w:numFmt w:val="bullet"/>
      <w:lvlText w:val=""/>
      <w:lvlJc w:val="left"/>
      <w:pPr>
        <w:ind w:left="720" w:hanging="360"/>
      </w:pPr>
      <w:rPr>
        <w:rFonts w:ascii="Symbol" w:hAnsi="Symbol"/>
      </w:rPr>
    </w:lvl>
    <w:lvl w:ilvl="1" w:tplc="BCDAA83E">
      <w:start w:val="1"/>
      <w:numFmt w:val="bullet"/>
      <w:lvlText w:val="o"/>
      <w:lvlJc w:val="left"/>
      <w:pPr>
        <w:tabs>
          <w:tab w:val="num" w:pos="1440"/>
        </w:tabs>
        <w:ind w:left="1440" w:hanging="360"/>
      </w:pPr>
      <w:rPr>
        <w:rFonts w:ascii="Courier New" w:hAnsi="Courier New"/>
      </w:rPr>
    </w:lvl>
    <w:lvl w:ilvl="2" w:tplc="F684E468">
      <w:start w:val="1"/>
      <w:numFmt w:val="bullet"/>
      <w:lvlText w:val=""/>
      <w:lvlJc w:val="left"/>
      <w:pPr>
        <w:tabs>
          <w:tab w:val="num" w:pos="2160"/>
        </w:tabs>
        <w:ind w:left="2160" w:hanging="360"/>
      </w:pPr>
      <w:rPr>
        <w:rFonts w:ascii="Wingdings" w:hAnsi="Wingdings"/>
      </w:rPr>
    </w:lvl>
    <w:lvl w:ilvl="3" w:tplc="0EC4E0C8">
      <w:start w:val="1"/>
      <w:numFmt w:val="bullet"/>
      <w:lvlText w:val=""/>
      <w:lvlJc w:val="left"/>
      <w:pPr>
        <w:tabs>
          <w:tab w:val="num" w:pos="2880"/>
        </w:tabs>
        <w:ind w:left="2880" w:hanging="360"/>
      </w:pPr>
      <w:rPr>
        <w:rFonts w:ascii="Symbol" w:hAnsi="Symbol"/>
      </w:rPr>
    </w:lvl>
    <w:lvl w:ilvl="4" w:tplc="1D56EC90">
      <w:start w:val="1"/>
      <w:numFmt w:val="bullet"/>
      <w:lvlText w:val="o"/>
      <w:lvlJc w:val="left"/>
      <w:pPr>
        <w:tabs>
          <w:tab w:val="num" w:pos="3600"/>
        </w:tabs>
        <w:ind w:left="3600" w:hanging="360"/>
      </w:pPr>
      <w:rPr>
        <w:rFonts w:ascii="Courier New" w:hAnsi="Courier New"/>
      </w:rPr>
    </w:lvl>
    <w:lvl w:ilvl="5" w:tplc="DEF612E0">
      <w:start w:val="1"/>
      <w:numFmt w:val="bullet"/>
      <w:lvlText w:val=""/>
      <w:lvlJc w:val="left"/>
      <w:pPr>
        <w:tabs>
          <w:tab w:val="num" w:pos="4320"/>
        </w:tabs>
        <w:ind w:left="4320" w:hanging="360"/>
      </w:pPr>
      <w:rPr>
        <w:rFonts w:ascii="Wingdings" w:hAnsi="Wingdings"/>
      </w:rPr>
    </w:lvl>
    <w:lvl w:ilvl="6" w:tplc="6834073E">
      <w:start w:val="1"/>
      <w:numFmt w:val="bullet"/>
      <w:lvlText w:val=""/>
      <w:lvlJc w:val="left"/>
      <w:pPr>
        <w:tabs>
          <w:tab w:val="num" w:pos="5040"/>
        </w:tabs>
        <w:ind w:left="5040" w:hanging="360"/>
      </w:pPr>
      <w:rPr>
        <w:rFonts w:ascii="Symbol" w:hAnsi="Symbol"/>
      </w:rPr>
    </w:lvl>
    <w:lvl w:ilvl="7" w:tplc="48648B8A">
      <w:start w:val="1"/>
      <w:numFmt w:val="bullet"/>
      <w:lvlText w:val="o"/>
      <w:lvlJc w:val="left"/>
      <w:pPr>
        <w:tabs>
          <w:tab w:val="num" w:pos="5760"/>
        </w:tabs>
        <w:ind w:left="5760" w:hanging="360"/>
      </w:pPr>
      <w:rPr>
        <w:rFonts w:ascii="Courier New" w:hAnsi="Courier New"/>
      </w:rPr>
    </w:lvl>
    <w:lvl w:ilvl="8" w:tplc="AD60CF10">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B6A6A5D6">
      <w:start w:val="1"/>
      <w:numFmt w:val="bullet"/>
      <w:lvlText w:val=""/>
      <w:lvlJc w:val="left"/>
      <w:pPr>
        <w:ind w:left="720" w:hanging="360"/>
      </w:pPr>
      <w:rPr>
        <w:rFonts w:ascii="Symbol" w:hAnsi="Symbol"/>
      </w:rPr>
    </w:lvl>
    <w:lvl w:ilvl="1" w:tplc="7784A0C4">
      <w:start w:val="1"/>
      <w:numFmt w:val="bullet"/>
      <w:lvlText w:val="o"/>
      <w:lvlJc w:val="left"/>
      <w:pPr>
        <w:tabs>
          <w:tab w:val="num" w:pos="1440"/>
        </w:tabs>
        <w:ind w:left="1440" w:hanging="360"/>
      </w:pPr>
      <w:rPr>
        <w:rFonts w:ascii="Courier New" w:hAnsi="Courier New"/>
      </w:rPr>
    </w:lvl>
    <w:lvl w:ilvl="2" w:tplc="1C84433C">
      <w:start w:val="1"/>
      <w:numFmt w:val="bullet"/>
      <w:lvlText w:val=""/>
      <w:lvlJc w:val="left"/>
      <w:pPr>
        <w:tabs>
          <w:tab w:val="num" w:pos="2160"/>
        </w:tabs>
        <w:ind w:left="2160" w:hanging="360"/>
      </w:pPr>
      <w:rPr>
        <w:rFonts w:ascii="Wingdings" w:hAnsi="Wingdings"/>
      </w:rPr>
    </w:lvl>
    <w:lvl w:ilvl="3" w:tplc="BE78802C">
      <w:start w:val="1"/>
      <w:numFmt w:val="bullet"/>
      <w:lvlText w:val=""/>
      <w:lvlJc w:val="left"/>
      <w:pPr>
        <w:tabs>
          <w:tab w:val="num" w:pos="2880"/>
        </w:tabs>
        <w:ind w:left="2880" w:hanging="360"/>
      </w:pPr>
      <w:rPr>
        <w:rFonts w:ascii="Symbol" w:hAnsi="Symbol"/>
      </w:rPr>
    </w:lvl>
    <w:lvl w:ilvl="4" w:tplc="A92A6370">
      <w:start w:val="1"/>
      <w:numFmt w:val="bullet"/>
      <w:lvlText w:val="o"/>
      <w:lvlJc w:val="left"/>
      <w:pPr>
        <w:tabs>
          <w:tab w:val="num" w:pos="3600"/>
        </w:tabs>
        <w:ind w:left="3600" w:hanging="360"/>
      </w:pPr>
      <w:rPr>
        <w:rFonts w:ascii="Courier New" w:hAnsi="Courier New"/>
      </w:rPr>
    </w:lvl>
    <w:lvl w:ilvl="5" w:tplc="14265B74">
      <w:start w:val="1"/>
      <w:numFmt w:val="bullet"/>
      <w:lvlText w:val=""/>
      <w:lvlJc w:val="left"/>
      <w:pPr>
        <w:tabs>
          <w:tab w:val="num" w:pos="4320"/>
        </w:tabs>
        <w:ind w:left="4320" w:hanging="360"/>
      </w:pPr>
      <w:rPr>
        <w:rFonts w:ascii="Wingdings" w:hAnsi="Wingdings"/>
      </w:rPr>
    </w:lvl>
    <w:lvl w:ilvl="6" w:tplc="0CEC197E">
      <w:start w:val="1"/>
      <w:numFmt w:val="bullet"/>
      <w:lvlText w:val=""/>
      <w:lvlJc w:val="left"/>
      <w:pPr>
        <w:tabs>
          <w:tab w:val="num" w:pos="5040"/>
        </w:tabs>
        <w:ind w:left="5040" w:hanging="360"/>
      </w:pPr>
      <w:rPr>
        <w:rFonts w:ascii="Symbol" w:hAnsi="Symbol"/>
      </w:rPr>
    </w:lvl>
    <w:lvl w:ilvl="7" w:tplc="5AA6115E">
      <w:start w:val="1"/>
      <w:numFmt w:val="bullet"/>
      <w:lvlText w:val="o"/>
      <w:lvlJc w:val="left"/>
      <w:pPr>
        <w:tabs>
          <w:tab w:val="num" w:pos="5760"/>
        </w:tabs>
        <w:ind w:left="5760" w:hanging="360"/>
      </w:pPr>
      <w:rPr>
        <w:rFonts w:ascii="Courier New" w:hAnsi="Courier New"/>
      </w:rPr>
    </w:lvl>
    <w:lvl w:ilvl="8" w:tplc="BB9A932E">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A2566AF0">
      <w:start w:val="1"/>
      <w:numFmt w:val="bullet"/>
      <w:lvlText w:val=""/>
      <w:lvlJc w:val="left"/>
      <w:pPr>
        <w:ind w:left="720" w:hanging="360"/>
      </w:pPr>
      <w:rPr>
        <w:rFonts w:ascii="Symbol" w:hAnsi="Symbol"/>
      </w:rPr>
    </w:lvl>
    <w:lvl w:ilvl="1" w:tplc="EC76236A">
      <w:start w:val="1"/>
      <w:numFmt w:val="bullet"/>
      <w:lvlText w:val="o"/>
      <w:lvlJc w:val="left"/>
      <w:pPr>
        <w:tabs>
          <w:tab w:val="num" w:pos="1440"/>
        </w:tabs>
        <w:ind w:left="1440" w:hanging="360"/>
      </w:pPr>
      <w:rPr>
        <w:rFonts w:ascii="Courier New" w:hAnsi="Courier New"/>
      </w:rPr>
    </w:lvl>
    <w:lvl w:ilvl="2" w:tplc="09ECE114">
      <w:start w:val="1"/>
      <w:numFmt w:val="bullet"/>
      <w:lvlText w:val=""/>
      <w:lvlJc w:val="left"/>
      <w:pPr>
        <w:tabs>
          <w:tab w:val="num" w:pos="2160"/>
        </w:tabs>
        <w:ind w:left="2160" w:hanging="360"/>
      </w:pPr>
      <w:rPr>
        <w:rFonts w:ascii="Wingdings" w:hAnsi="Wingdings"/>
      </w:rPr>
    </w:lvl>
    <w:lvl w:ilvl="3" w:tplc="80281DFA">
      <w:start w:val="1"/>
      <w:numFmt w:val="bullet"/>
      <w:lvlText w:val=""/>
      <w:lvlJc w:val="left"/>
      <w:pPr>
        <w:tabs>
          <w:tab w:val="num" w:pos="2880"/>
        </w:tabs>
        <w:ind w:left="2880" w:hanging="360"/>
      </w:pPr>
      <w:rPr>
        <w:rFonts w:ascii="Symbol" w:hAnsi="Symbol"/>
      </w:rPr>
    </w:lvl>
    <w:lvl w:ilvl="4" w:tplc="41C45A9E">
      <w:start w:val="1"/>
      <w:numFmt w:val="bullet"/>
      <w:lvlText w:val="o"/>
      <w:lvlJc w:val="left"/>
      <w:pPr>
        <w:tabs>
          <w:tab w:val="num" w:pos="3600"/>
        </w:tabs>
        <w:ind w:left="3600" w:hanging="360"/>
      </w:pPr>
      <w:rPr>
        <w:rFonts w:ascii="Courier New" w:hAnsi="Courier New"/>
      </w:rPr>
    </w:lvl>
    <w:lvl w:ilvl="5" w:tplc="F33E43C4">
      <w:start w:val="1"/>
      <w:numFmt w:val="bullet"/>
      <w:lvlText w:val=""/>
      <w:lvlJc w:val="left"/>
      <w:pPr>
        <w:tabs>
          <w:tab w:val="num" w:pos="4320"/>
        </w:tabs>
        <w:ind w:left="4320" w:hanging="360"/>
      </w:pPr>
      <w:rPr>
        <w:rFonts w:ascii="Wingdings" w:hAnsi="Wingdings"/>
      </w:rPr>
    </w:lvl>
    <w:lvl w:ilvl="6" w:tplc="10EEE812">
      <w:start w:val="1"/>
      <w:numFmt w:val="bullet"/>
      <w:lvlText w:val=""/>
      <w:lvlJc w:val="left"/>
      <w:pPr>
        <w:tabs>
          <w:tab w:val="num" w:pos="5040"/>
        </w:tabs>
        <w:ind w:left="5040" w:hanging="360"/>
      </w:pPr>
      <w:rPr>
        <w:rFonts w:ascii="Symbol" w:hAnsi="Symbol"/>
      </w:rPr>
    </w:lvl>
    <w:lvl w:ilvl="7" w:tplc="9BE40680">
      <w:start w:val="1"/>
      <w:numFmt w:val="bullet"/>
      <w:lvlText w:val="o"/>
      <w:lvlJc w:val="left"/>
      <w:pPr>
        <w:tabs>
          <w:tab w:val="num" w:pos="5760"/>
        </w:tabs>
        <w:ind w:left="5760" w:hanging="360"/>
      </w:pPr>
      <w:rPr>
        <w:rFonts w:ascii="Courier New" w:hAnsi="Courier New"/>
      </w:rPr>
    </w:lvl>
    <w:lvl w:ilvl="8" w:tplc="B546B41A">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609C9ED4">
      <w:start w:val="1"/>
      <w:numFmt w:val="bullet"/>
      <w:lvlText w:val=""/>
      <w:lvlJc w:val="left"/>
      <w:pPr>
        <w:ind w:left="720" w:hanging="360"/>
      </w:pPr>
      <w:rPr>
        <w:rFonts w:ascii="Symbol" w:hAnsi="Symbol"/>
      </w:rPr>
    </w:lvl>
    <w:lvl w:ilvl="1" w:tplc="CDEE9BB0">
      <w:start w:val="1"/>
      <w:numFmt w:val="bullet"/>
      <w:lvlText w:val="o"/>
      <w:lvlJc w:val="left"/>
      <w:pPr>
        <w:tabs>
          <w:tab w:val="num" w:pos="1440"/>
        </w:tabs>
        <w:ind w:left="1440" w:hanging="360"/>
      </w:pPr>
      <w:rPr>
        <w:rFonts w:ascii="Courier New" w:hAnsi="Courier New"/>
      </w:rPr>
    </w:lvl>
    <w:lvl w:ilvl="2" w:tplc="553C5924">
      <w:start w:val="1"/>
      <w:numFmt w:val="bullet"/>
      <w:lvlText w:val=""/>
      <w:lvlJc w:val="left"/>
      <w:pPr>
        <w:tabs>
          <w:tab w:val="num" w:pos="2160"/>
        </w:tabs>
        <w:ind w:left="2160" w:hanging="360"/>
      </w:pPr>
      <w:rPr>
        <w:rFonts w:ascii="Wingdings" w:hAnsi="Wingdings"/>
      </w:rPr>
    </w:lvl>
    <w:lvl w:ilvl="3" w:tplc="2E3C385C">
      <w:start w:val="1"/>
      <w:numFmt w:val="bullet"/>
      <w:lvlText w:val=""/>
      <w:lvlJc w:val="left"/>
      <w:pPr>
        <w:tabs>
          <w:tab w:val="num" w:pos="2880"/>
        </w:tabs>
        <w:ind w:left="2880" w:hanging="360"/>
      </w:pPr>
      <w:rPr>
        <w:rFonts w:ascii="Symbol" w:hAnsi="Symbol"/>
      </w:rPr>
    </w:lvl>
    <w:lvl w:ilvl="4" w:tplc="925C68E6">
      <w:start w:val="1"/>
      <w:numFmt w:val="bullet"/>
      <w:lvlText w:val="o"/>
      <w:lvlJc w:val="left"/>
      <w:pPr>
        <w:tabs>
          <w:tab w:val="num" w:pos="3600"/>
        </w:tabs>
        <w:ind w:left="3600" w:hanging="360"/>
      </w:pPr>
      <w:rPr>
        <w:rFonts w:ascii="Courier New" w:hAnsi="Courier New"/>
      </w:rPr>
    </w:lvl>
    <w:lvl w:ilvl="5" w:tplc="D548CB92">
      <w:start w:val="1"/>
      <w:numFmt w:val="bullet"/>
      <w:lvlText w:val=""/>
      <w:lvlJc w:val="left"/>
      <w:pPr>
        <w:tabs>
          <w:tab w:val="num" w:pos="4320"/>
        </w:tabs>
        <w:ind w:left="4320" w:hanging="360"/>
      </w:pPr>
      <w:rPr>
        <w:rFonts w:ascii="Wingdings" w:hAnsi="Wingdings"/>
      </w:rPr>
    </w:lvl>
    <w:lvl w:ilvl="6" w:tplc="25D02726">
      <w:start w:val="1"/>
      <w:numFmt w:val="bullet"/>
      <w:lvlText w:val=""/>
      <w:lvlJc w:val="left"/>
      <w:pPr>
        <w:tabs>
          <w:tab w:val="num" w:pos="5040"/>
        </w:tabs>
        <w:ind w:left="5040" w:hanging="360"/>
      </w:pPr>
      <w:rPr>
        <w:rFonts w:ascii="Symbol" w:hAnsi="Symbol"/>
      </w:rPr>
    </w:lvl>
    <w:lvl w:ilvl="7" w:tplc="4D5E7F80">
      <w:start w:val="1"/>
      <w:numFmt w:val="bullet"/>
      <w:lvlText w:val="o"/>
      <w:lvlJc w:val="left"/>
      <w:pPr>
        <w:tabs>
          <w:tab w:val="num" w:pos="5760"/>
        </w:tabs>
        <w:ind w:left="5760" w:hanging="360"/>
      </w:pPr>
      <w:rPr>
        <w:rFonts w:ascii="Courier New" w:hAnsi="Courier New"/>
      </w:rPr>
    </w:lvl>
    <w:lvl w:ilvl="8" w:tplc="E214D05A">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multilevel"/>
    <w:tmpl w:val="00000001"/>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16cid:durableId="953441763">
    <w:abstractNumId w:val="0"/>
  </w:num>
  <w:num w:numId="2" w16cid:durableId="1254821634">
    <w:abstractNumId w:val="1"/>
  </w:num>
  <w:num w:numId="3" w16cid:durableId="1168327205">
    <w:abstractNumId w:val="2"/>
  </w:num>
  <w:num w:numId="4" w16cid:durableId="1309556276">
    <w:abstractNumId w:val="3"/>
  </w:num>
  <w:num w:numId="5" w16cid:durableId="188633597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005B2D"/>
    <w:rsid w:val="00005B2D"/>
    <w:rsid w:val="00045A42"/>
    <w:rsid w:val="000622DF"/>
    <w:rsid w:val="00071768"/>
    <w:rsid w:val="00077419"/>
    <w:rsid w:val="00147BE8"/>
    <w:rsid w:val="00153F11"/>
    <w:rsid w:val="001F289C"/>
    <w:rsid w:val="0020074F"/>
    <w:rsid w:val="0025081D"/>
    <w:rsid w:val="00290DD4"/>
    <w:rsid w:val="002B5DC3"/>
    <w:rsid w:val="002D6495"/>
    <w:rsid w:val="00370E11"/>
    <w:rsid w:val="00543AC9"/>
    <w:rsid w:val="005B4758"/>
    <w:rsid w:val="005B7AFB"/>
    <w:rsid w:val="005C44C1"/>
    <w:rsid w:val="006726AE"/>
    <w:rsid w:val="006A3036"/>
    <w:rsid w:val="00794FE0"/>
    <w:rsid w:val="007A0C01"/>
    <w:rsid w:val="007F0529"/>
    <w:rsid w:val="00851D32"/>
    <w:rsid w:val="008A702D"/>
    <w:rsid w:val="00981D87"/>
    <w:rsid w:val="00996CE8"/>
    <w:rsid w:val="009F10F3"/>
    <w:rsid w:val="00A34B04"/>
    <w:rsid w:val="00A64E2C"/>
    <w:rsid w:val="00A76529"/>
    <w:rsid w:val="00A769E3"/>
    <w:rsid w:val="00AB46E0"/>
    <w:rsid w:val="00BA0966"/>
    <w:rsid w:val="00BD4F4F"/>
    <w:rsid w:val="00BE6624"/>
    <w:rsid w:val="00C171EB"/>
    <w:rsid w:val="00C2711B"/>
    <w:rsid w:val="00C54D68"/>
    <w:rsid w:val="00C7601C"/>
    <w:rsid w:val="00CA071C"/>
    <w:rsid w:val="00CB1665"/>
    <w:rsid w:val="00D04052"/>
    <w:rsid w:val="00DE273B"/>
    <w:rsid w:val="00E04941"/>
    <w:rsid w:val="00E411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D945DC5"/>
  <w15:docId w15:val="{3C5364F9-7BC9-41B0-9807-DE94F3855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_0"/>
    <w:qFormat/>
    <w:rPr>
      <w:rFonts w:asciiTheme="minorHAnsi" w:eastAsiaTheme="minorHAnsi" w:hAnsiTheme="minorHAnsi" w:cstheme="minorBidi"/>
    </w:rPr>
  </w:style>
  <w:style w:type="paragraph" w:styleId="Footer">
    <w:name w:val="footer"/>
    <w:basedOn w:val="Normal0"/>
    <w:link w:val="FooterChar"/>
    <w:uiPriority w:val="99"/>
    <w:unhideWhenUsed/>
    <w:rsid w:val="00871744"/>
    <w:pPr>
      <w:tabs>
        <w:tab w:val="center" w:pos="4680"/>
        <w:tab w:val="right" w:pos="9360"/>
      </w:tabs>
    </w:pPr>
  </w:style>
  <w:style w:type="character" w:customStyle="1" w:styleId="FooterChar">
    <w:name w:val="Footer Char"/>
    <w:basedOn w:val="DefaultParagraphFont"/>
    <w:link w:val="Footer"/>
    <w:uiPriority w:val="99"/>
    <w:rsid w:val="00871744"/>
  </w:style>
  <w:style w:type="table" w:styleId="TableGrid">
    <w:name w:val="Table Grid"/>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_1"/>
    <w:qFormat/>
    <w:rPr>
      <w:rFonts w:asciiTheme="minorHAnsi" w:eastAsiaTheme="minorHAnsi" w:hAnsiTheme="minorHAnsi" w:cstheme="minorBidi"/>
    </w:rPr>
  </w:style>
  <w:style w:type="paragraph" w:customStyle="1" w:styleId="Footer0">
    <w:name w:val="Footer_0"/>
    <w:basedOn w:val="Normal1"/>
    <w:link w:val="FooterChar0"/>
    <w:uiPriority w:val="99"/>
    <w:unhideWhenUsed/>
    <w:rsid w:val="00871744"/>
    <w:pPr>
      <w:tabs>
        <w:tab w:val="center" w:pos="4680"/>
        <w:tab w:val="right" w:pos="9360"/>
      </w:tabs>
    </w:pPr>
  </w:style>
  <w:style w:type="character" w:customStyle="1" w:styleId="FooterChar0">
    <w:name w:val="Footer Char_0"/>
    <w:basedOn w:val="DefaultParagraphFont"/>
    <w:link w:val="Footer0"/>
    <w:uiPriority w:val="99"/>
    <w:rsid w:val="00871744"/>
  </w:style>
  <w:style w:type="table" w:customStyle="1" w:styleId="TableGrid0">
    <w:name w:val="Table Grid_0"/>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2">
    <w:name w:val="Normal_2"/>
    <w:qFormat/>
    <w:rPr>
      <w:rFonts w:asciiTheme="minorHAnsi" w:eastAsiaTheme="minorHAnsi" w:hAnsiTheme="minorHAnsi" w:cstheme="minorBidi"/>
    </w:rPr>
  </w:style>
  <w:style w:type="paragraph" w:customStyle="1" w:styleId="Footer1">
    <w:name w:val="Footer_1"/>
    <w:basedOn w:val="Normal2"/>
    <w:link w:val="FooterChar1"/>
    <w:uiPriority w:val="99"/>
    <w:unhideWhenUsed/>
    <w:rsid w:val="00871744"/>
    <w:pPr>
      <w:tabs>
        <w:tab w:val="center" w:pos="4680"/>
        <w:tab w:val="right" w:pos="9360"/>
      </w:tabs>
    </w:pPr>
  </w:style>
  <w:style w:type="character" w:customStyle="1" w:styleId="FooterChar1">
    <w:name w:val="Footer Char_1"/>
    <w:basedOn w:val="DefaultParagraphFont"/>
    <w:link w:val="Footer1"/>
    <w:uiPriority w:val="99"/>
    <w:rsid w:val="00871744"/>
  </w:style>
  <w:style w:type="table" w:customStyle="1" w:styleId="TableGrid1">
    <w:name w:val="Table Grid_1"/>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3">
    <w:name w:val="Normal_3"/>
    <w:qFormat/>
    <w:rPr>
      <w:rFonts w:asciiTheme="minorHAnsi" w:eastAsiaTheme="minorHAnsi" w:hAnsiTheme="minorHAnsi" w:cstheme="minorBidi"/>
    </w:rPr>
  </w:style>
  <w:style w:type="paragraph" w:customStyle="1" w:styleId="Footer2">
    <w:name w:val="Footer_2"/>
    <w:basedOn w:val="Normal3"/>
    <w:link w:val="FooterChar2"/>
    <w:uiPriority w:val="99"/>
    <w:unhideWhenUsed/>
    <w:rsid w:val="00871744"/>
    <w:pPr>
      <w:tabs>
        <w:tab w:val="center" w:pos="4680"/>
        <w:tab w:val="right" w:pos="9360"/>
      </w:tabs>
    </w:pPr>
  </w:style>
  <w:style w:type="character" w:customStyle="1" w:styleId="FooterChar2">
    <w:name w:val="Footer Char_2"/>
    <w:basedOn w:val="DefaultParagraphFont"/>
    <w:link w:val="Footer2"/>
    <w:uiPriority w:val="99"/>
    <w:rsid w:val="00871744"/>
  </w:style>
  <w:style w:type="table" w:customStyle="1" w:styleId="TableGrid2">
    <w:name w:val="Table Grid_2"/>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4">
    <w:name w:val="Normal_4"/>
    <w:qFormat/>
    <w:rPr>
      <w:rFonts w:asciiTheme="minorHAnsi" w:eastAsiaTheme="minorHAnsi" w:hAnsiTheme="minorHAnsi" w:cstheme="minorBidi"/>
    </w:rPr>
  </w:style>
  <w:style w:type="paragraph" w:customStyle="1" w:styleId="Footer3">
    <w:name w:val="Footer_3"/>
    <w:basedOn w:val="Normal4"/>
    <w:link w:val="FooterChar3"/>
    <w:uiPriority w:val="99"/>
    <w:unhideWhenUsed/>
    <w:rsid w:val="00871744"/>
    <w:pPr>
      <w:tabs>
        <w:tab w:val="center" w:pos="4680"/>
        <w:tab w:val="right" w:pos="9360"/>
      </w:tabs>
    </w:pPr>
  </w:style>
  <w:style w:type="character" w:customStyle="1" w:styleId="FooterChar3">
    <w:name w:val="Footer Char_3"/>
    <w:basedOn w:val="DefaultParagraphFont"/>
    <w:link w:val="Footer3"/>
    <w:uiPriority w:val="99"/>
    <w:rsid w:val="00871744"/>
  </w:style>
  <w:style w:type="table" w:customStyle="1" w:styleId="TableGrid3">
    <w:name w:val="Table Grid_3"/>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5">
    <w:name w:val="Normal_5"/>
    <w:qFormat/>
    <w:rPr>
      <w:rFonts w:asciiTheme="minorHAnsi" w:eastAsiaTheme="minorHAnsi" w:hAnsiTheme="minorHAnsi" w:cstheme="minorBidi"/>
    </w:rPr>
  </w:style>
  <w:style w:type="paragraph" w:customStyle="1" w:styleId="Footer4">
    <w:name w:val="Footer_4"/>
    <w:basedOn w:val="Normal5"/>
    <w:link w:val="FooterChar4"/>
    <w:uiPriority w:val="99"/>
    <w:unhideWhenUsed/>
    <w:rsid w:val="00871744"/>
    <w:pPr>
      <w:tabs>
        <w:tab w:val="center" w:pos="4680"/>
        <w:tab w:val="right" w:pos="9360"/>
      </w:tabs>
    </w:pPr>
  </w:style>
  <w:style w:type="character" w:customStyle="1" w:styleId="FooterChar4">
    <w:name w:val="Footer Char_4"/>
    <w:basedOn w:val="DefaultParagraphFont"/>
    <w:link w:val="Footer4"/>
    <w:uiPriority w:val="99"/>
    <w:rsid w:val="00871744"/>
  </w:style>
  <w:style w:type="table" w:customStyle="1" w:styleId="TableGrid4">
    <w:name w:val="Table Grid_4"/>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6">
    <w:name w:val="Normal_6"/>
    <w:qFormat/>
    <w:rPr>
      <w:rFonts w:asciiTheme="minorHAnsi" w:eastAsiaTheme="minorHAnsi" w:hAnsiTheme="minorHAnsi" w:cstheme="minorBidi"/>
    </w:rPr>
  </w:style>
  <w:style w:type="paragraph" w:customStyle="1" w:styleId="Footer5">
    <w:name w:val="Footer_5"/>
    <w:basedOn w:val="Normal6"/>
    <w:link w:val="FooterChar5"/>
    <w:uiPriority w:val="99"/>
    <w:unhideWhenUsed/>
    <w:rsid w:val="00871744"/>
    <w:pPr>
      <w:tabs>
        <w:tab w:val="center" w:pos="4680"/>
        <w:tab w:val="right" w:pos="9360"/>
      </w:tabs>
    </w:pPr>
  </w:style>
  <w:style w:type="character" w:customStyle="1" w:styleId="FooterChar5">
    <w:name w:val="Footer Char_5"/>
    <w:basedOn w:val="DefaultParagraphFont"/>
    <w:link w:val="Footer5"/>
    <w:uiPriority w:val="99"/>
    <w:rsid w:val="00871744"/>
  </w:style>
  <w:style w:type="table" w:customStyle="1" w:styleId="TableGrid5">
    <w:name w:val="Table Grid_5"/>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7">
    <w:name w:val="Normal_7"/>
    <w:qFormat/>
    <w:rPr>
      <w:rFonts w:asciiTheme="minorHAnsi" w:eastAsiaTheme="minorHAnsi" w:hAnsiTheme="minorHAnsi" w:cstheme="minorBidi"/>
    </w:rPr>
  </w:style>
  <w:style w:type="paragraph" w:customStyle="1" w:styleId="Footer6">
    <w:name w:val="Footer_6"/>
    <w:basedOn w:val="Normal7"/>
    <w:link w:val="FooterChar6"/>
    <w:uiPriority w:val="99"/>
    <w:unhideWhenUsed/>
    <w:rsid w:val="00871744"/>
    <w:pPr>
      <w:tabs>
        <w:tab w:val="center" w:pos="4680"/>
        <w:tab w:val="right" w:pos="9360"/>
      </w:tabs>
    </w:pPr>
  </w:style>
  <w:style w:type="character" w:customStyle="1" w:styleId="FooterChar6">
    <w:name w:val="Footer Char_6"/>
    <w:basedOn w:val="DefaultParagraphFont"/>
    <w:link w:val="Footer6"/>
    <w:uiPriority w:val="99"/>
    <w:rsid w:val="00871744"/>
  </w:style>
  <w:style w:type="table" w:customStyle="1" w:styleId="TableGrid6">
    <w:name w:val="Table Grid_6"/>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8">
    <w:name w:val="Normal_8"/>
    <w:qFormat/>
    <w:rPr>
      <w:rFonts w:asciiTheme="minorHAnsi" w:eastAsiaTheme="minorHAnsi" w:hAnsiTheme="minorHAnsi" w:cstheme="minorBidi"/>
    </w:rPr>
  </w:style>
  <w:style w:type="paragraph" w:customStyle="1" w:styleId="Footer7">
    <w:name w:val="Footer_7"/>
    <w:basedOn w:val="Normal8"/>
    <w:link w:val="FooterChar7"/>
    <w:uiPriority w:val="99"/>
    <w:unhideWhenUsed/>
    <w:rsid w:val="00871744"/>
    <w:pPr>
      <w:tabs>
        <w:tab w:val="center" w:pos="4680"/>
        <w:tab w:val="right" w:pos="9360"/>
      </w:tabs>
    </w:pPr>
  </w:style>
  <w:style w:type="character" w:customStyle="1" w:styleId="FooterChar7">
    <w:name w:val="Footer Char_7"/>
    <w:basedOn w:val="DefaultParagraphFont"/>
    <w:link w:val="Footer7"/>
    <w:uiPriority w:val="99"/>
    <w:rsid w:val="00871744"/>
  </w:style>
  <w:style w:type="table" w:customStyle="1" w:styleId="TableGrid7">
    <w:name w:val="Table Grid_7"/>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9">
    <w:name w:val="Normal_9"/>
    <w:qFormat/>
    <w:rPr>
      <w:rFonts w:asciiTheme="minorHAnsi" w:eastAsiaTheme="minorHAnsi" w:hAnsiTheme="minorHAnsi" w:cstheme="minorBidi"/>
    </w:rPr>
  </w:style>
  <w:style w:type="paragraph" w:customStyle="1" w:styleId="Footer8">
    <w:name w:val="Footer_8"/>
    <w:basedOn w:val="Normal9"/>
    <w:link w:val="FooterChar8"/>
    <w:uiPriority w:val="99"/>
    <w:unhideWhenUsed/>
    <w:rsid w:val="00871744"/>
    <w:pPr>
      <w:tabs>
        <w:tab w:val="center" w:pos="4680"/>
        <w:tab w:val="right" w:pos="9360"/>
      </w:tabs>
    </w:pPr>
  </w:style>
  <w:style w:type="character" w:customStyle="1" w:styleId="FooterChar8">
    <w:name w:val="Footer Char_8"/>
    <w:basedOn w:val="DefaultParagraphFont"/>
    <w:link w:val="Footer8"/>
    <w:uiPriority w:val="99"/>
    <w:rsid w:val="00871744"/>
  </w:style>
  <w:style w:type="table" w:customStyle="1" w:styleId="TableGrid8">
    <w:name w:val="Table Grid_8"/>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0">
    <w:name w:val="Normal_10"/>
    <w:qFormat/>
    <w:rPr>
      <w:rFonts w:asciiTheme="minorHAnsi" w:eastAsiaTheme="minorHAnsi" w:hAnsiTheme="minorHAnsi" w:cstheme="minorBidi"/>
    </w:rPr>
  </w:style>
  <w:style w:type="paragraph" w:customStyle="1" w:styleId="Footer9">
    <w:name w:val="Footer_9"/>
    <w:basedOn w:val="Normal10"/>
    <w:link w:val="FooterChar9"/>
    <w:uiPriority w:val="99"/>
    <w:unhideWhenUsed/>
    <w:rsid w:val="00871744"/>
    <w:pPr>
      <w:tabs>
        <w:tab w:val="center" w:pos="4680"/>
        <w:tab w:val="right" w:pos="9360"/>
      </w:tabs>
    </w:pPr>
  </w:style>
  <w:style w:type="character" w:customStyle="1" w:styleId="FooterChar9">
    <w:name w:val="Footer Char_9"/>
    <w:basedOn w:val="DefaultParagraphFont"/>
    <w:link w:val="Footer9"/>
    <w:uiPriority w:val="99"/>
    <w:rsid w:val="00871744"/>
  </w:style>
  <w:style w:type="table" w:customStyle="1" w:styleId="TableGrid9">
    <w:name w:val="Table Grid_9"/>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1">
    <w:name w:val="Normal_11"/>
    <w:qFormat/>
    <w:rPr>
      <w:rFonts w:asciiTheme="minorHAnsi" w:eastAsiaTheme="minorHAnsi" w:hAnsiTheme="minorHAnsi" w:cstheme="minorBidi"/>
    </w:rPr>
  </w:style>
  <w:style w:type="paragraph" w:customStyle="1" w:styleId="Footer10">
    <w:name w:val="Footer_10"/>
    <w:basedOn w:val="Normal11"/>
    <w:link w:val="FooterChar10"/>
    <w:uiPriority w:val="99"/>
    <w:unhideWhenUsed/>
    <w:rsid w:val="00871744"/>
    <w:pPr>
      <w:tabs>
        <w:tab w:val="center" w:pos="4680"/>
        <w:tab w:val="right" w:pos="9360"/>
      </w:tabs>
    </w:pPr>
  </w:style>
  <w:style w:type="character" w:customStyle="1" w:styleId="FooterChar10">
    <w:name w:val="Footer Char_10"/>
    <w:basedOn w:val="DefaultParagraphFont"/>
    <w:link w:val="Footer10"/>
    <w:uiPriority w:val="99"/>
    <w:rsid w:val="00871744"/>
  </w:style>
  <w:style w:type="table" w:customStyle="1" w:styleId="TableGrid10">
    <w:name w:val="Table Grid_10"/>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2">
    <w:name w:val="Normal_12"/>
    <w:qFormat/>
    <w:rPr>
      <w:rFonts w:asciiTheme="minorHAnsi" w:eastAsiaTheme="minorHAnsi" w:hAnsiTheme="minorHAnsi" w:cstheme="minorBidi"/>
    </w:rPr>
  </w:style>
  <w:style w:type="paragraph" w:customStyle="1" w:styleId="Footer11">
    <w:name w:val="Footer_11"/>
    <w:basedOn w:val="Normal12"/>
    <w:link w:val="FooterChar11"/>
    <w:uiPriority w:val="99"/>
    <w:unhideWhenUsed/>
    <w:rsid w:val="00871744"/>
    <w:pPr>
      <w:tabs>
        <w:tab w:val="center" w:pos="4680"/>
        <w:tab w:val="right" w:pos="9360"/>
      </w:tabs>
    </w:pPr>
  </w:style>
  <w:style w:type="character" w:customStyle="1" w:styleId="FooterChar11">
    <w:name w:val="Footer Char_11"/>
    <w:basedOn w:val="DefaultParagraphFont"/>
    <w:link w:val="Footer11"/>
    <w:uiPriority w:val="99"/>
    <w:rsid w:val="00871744"/>
  </w:style>
  <w:style w:type="table" w:customStyle="1" w:styleId="TableGrid11">
    <w:name w:val="Table Grid_11"/>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3">
    <w:name w:val="Normal_13"/>
    <w:qFormat/>
    <w:rPr>
      <w:rFonts w:asciiTheme="minorHAnsi" w:eastAsiaTheme="minorHAnsi" w:hAnsiTheme="minorHAnsi" w:cstheme="minorBidi"/>
    </w:rPr>
  </w:style>
  <w:style w:type="paragraph" w:customStyle="1" w:styleId="Footer12">
    <w:name w:val="Footer_12"/>
    <w:basedOn w:val="Normal13"/>
    <w:link w:val="FooterChar12"/>
    <w:uiPriority w:val="99"/>
    <w:unhideWhenUsed/>
    <w:rsid w:val="00871744"/>
    <w:pPr>
      <w:tabs>
        <w:tab w:val="center" w:pos="4680"/>
        <w:tab w:val="right" w:pos="9360"/>
      </w:tabs>
    </w:pPr>
  </w:style>
  <w:style w:type="character" w:customStyle="1" w:styleId="FooterChar12">
    <w:name w:val="Footer Char_12"/>
    <w:basedOn w:val="DefaultParagraphFont"/>
    <w:link w:val="Footer12"/>
    <w:uiPriority w:val="99"/>
    <w:rsid w:val="00871744"/>
  </w:style>
  <w:style w:type="table" w:customStyle="1" w:styleId="TableGrid12">
    <w:name w:val="Table Grid_12"/>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4">
    <w:name w:val="Normal_14"/>
    <w:qFormat/>
    <w:rPr>
      <w:rFonts w:asciiTheme="minorHAnsi" w:eastAsiaTheme="minorHAnsi" w:hAnsiTheme="minorHAnsi" w:cstheme="minorBidi"/>
    </w:rPr>
  </w:style>
  <w:style w:type="paragraph" w:customStyle="1" w:styleId="Footer13">
    <w:name w:val="Footer_13"/>
    <w:basedOn w:val="Normal14"/>
    <w:link w:val="FooterChar13"/>
    <w:uiPriority w:val="99"/>
    <w:unhideWhenUsed/>
    <w:rsid w:val="00871744"/>
    <w:pPr>
      <w:tabs>
        <w:tab w:val="center" w:pos="4680"/>
        <w:tab w:val="right" w:pos="9360"/>
      </w:tabs>
    </w:pPr>
  </w:style>
  <w:style w:type="character" w:customStyle="1" w:styleId="FooterChar13">
    <w:name w:val="Footer Char_13"/>
    <w:basedOn w:val="DefaultParagraphFont"/>
    <w:link w:val="Footer13"/>
    <w:uiPriority w:val="99"/>
    <w:rsid w:val="00871744"/>
  </w:style>
  <w:style w:type="table" w:customStyle="1" w:styleId="TableGrid13">
    <w:name w:val="Table Grid_13"/>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5">
    <w:name w:val="Normal_15"/>
    <w:qFormat/>
    <w:rPr>
      <w:rFonts w:asciiTheme="minorHAnsi" w:eastAsiaTheme="minorHAnsi" w:hAnsiTheme="minorHAnsi" w:cstheme="minorBidi"/>
    </w:rPr>
  </w:style>
  <w:style w:type="paragraph" w:customStyle="1" w:styleId="Footer14">
    <w:name w:val="Footer_14"/>
    <w:basedOn w:val="Normal15"/>
    <w:link w:val="FooterChar14"/>
    <w:uiPriority w:val="99"/>
    <w:unhideWhenUsed/>
    <w:rsid w:val="00871744"/>
    <w:pPr>
      <w:tabs>
        <w:tab w:val="center" w:pos="4680"/>
        <w:tab w:val="right" w:pos="9360"/>
      </w:tabs>
    </w:pPr>
  </w:style>
  <w:style w:type="character" w:customStyle="1" w:styleId="FooterChar14">
    <w:name w:val="Footer Char_14"/>
    <w:basedOn w:val="DefaultParagraphFont"/>
    <w:link w:val="Footer14"/>
    <w:uiPriority w:val="99"/>
    <w:rsid w:val="00871744"/>
  </w:style>
  <w:style w:type="table" w:customStyle="1" w:styleId="TableGrid14">
    <w:name w:val="Table Grid_14"/>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6">
    <w:name w:val="Normal_16"/>
    <w:qFormat/>
    <w:rPr>
      <w:rFonts w:asciiTheme="minorHAnsi" w:eastAsiaTheme="minorHAnsi" w:hAnsiTheme="minorHAnsi" w:cstheme="minorBidi"/>
    </w:rPr>
  </w:style>
  <w:style w:type="paragraph" w:customStyle="1" w:styleId="Footer15">
    <w:name w:val="Footer_15"/>
    <w:basedOn w:val="Normal16"/>
    <w:link w:val="FooterChar15"/>
    <w:uiPriority w:val="99"/>
    <w:unhideWhenUsed/>
    <w:rsid w:val="00871744"/>
    <w:pPr>
      <w:tabs>
        <w:tab w:val="center" w:pos="4680"/>
        <w:tab w:val="right" w:pos="9360"/>
      </w:tabs>
    </w:pPr>
  </w:style>
  <w:style w:type="character" w:customStyle="1" w:styleId="FooterChar15">
    <w:name w:val="Footer Char_15"/>
    <w:basedOn w:val="DefaultParagraphFont"/>
    <w:link w:val="Footer15"/>
    <w:uiPriority w:val="99"/>
    <w:rsid w:val="00871744"/>
  </w:style>
  <w:style w:type="table" w:customStyle="1" w:styleId="TableGrid15">
    <w:name w:val="Table Grid_15"/>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7">
    <w:name w:val="Normal_17"/>
    <w:qFormat/>
    <w:rPr>
      <w:rFonts w:asciiTheme="minorHAnsi" w:eastAsiaTheme="minorHAnsi" w:hAnsiTheme="minorHAnsi" w:cstheme="minorBidi"/>
    </w:rPr>
  </w:style>
  <w:style w:type="paragraph" w:customStyle="1" w:styleId="Footer16">
    <w:name w:val="Footer_16"/>
    <w:basedOn w:val="Normal17"/>
    <w:link w:val="FooterChar16"/>
    <w:uiPriority w:val="99"/>
    <w:unhideWhenUsed/>
    <w:rsid w:val="00871744"/>
    <w:pPr>
      <w:tabs>
        <w:tab w:val="center" w:pos="4680"/>
        <w:tab w:val="right" w:pos="9360"/>
      </w:tabs>
    </w:pPr>
  </w:style>
  <w:style w:type="character" w:customStyle="1" w:styleId="FooterChar16">
    <w:name w:val="Footer Char_16"/>
    <w:basedOn w:val="DefaultParagraphFont"/>
    <w:link w:val="Footer16"/>
    <w:uiPriority w:val="99"/>
    <w:rsid w:val="00871744"/>
  </w:style>
  <w:style w:type="table" w:customStyle="1" w:styleId="TableGrid16">
    <w:name w:val="Table Grid_16"/>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8">
    <w:name w:val="Normal_18"/>
    <w:qFormat/>
    <w:rPr>
      <w:rFonts w:asciiTheme="minorHAnsi" w:eastAsiaTheme="minorHAnsi" w:hAnsiTheme="minorHAnsi" w:cstheme="minorBidi"/>
    </w:rPr>
  </w:style>
  <w:style w:type="paragraph" w:customStyle="1" w:styleId="Footer17">
    <w:name w:val="Footer_17"/>
    <w:basedOn w:val="Normal18"/>
    <w:link w:val="FooterChar17"/>
    <w:uiPriority w:val="99"/>
    <w:unhideWhenUsed/>
    <w:rsid w:val="00871744"/>
    <w:pPr>
      <w:tabs>
        <w:tab w:val="center" w:pos="4680"/>
        <w:tab w:val="right" w:pos="9360"/>
      </w:tabs>
    </w:pPr>
  </w:style>
  <w:style w:type="character" w:customStyle="1" w:styleId="FooterChar17">
    <w:name w:val="Footer Char_17"/>
    <w:basedOn w:val="DefaultParagraphFont"/>
    <w:link w:val="Footer17"/>
    <w:uiPriority w:val="99"/>
    <w:rsid w:val="00871744"/>
  </w:style>
  <w:style w:type="table" w:customStyle="1" w:styleId="TableGrid17">
    <w:name w:val="Table Grid_17"/>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BD4F4F"/>
    <w:rPr>
      <w:sz w:val="16"/>
      <w:szCs w:val="16"/>
    </w:rPr>
  </w:style>
  <w:style w:type="paragraph" w:styleId="CommentText">
    <w:name w:val="annotation text"/>
    <w:basedOn w:val="Normal"/>
    <w:link w:val="CommentTextChar"/>
    <w:rsid w:val="00BD4F4F"/>
    <w:rPr>
      <w:sz w:val="20"/>
      <w:szCs w:val="20"/>
    </w:rPr>
  </w:style>
  <w:style w:type="character" w:customStyle="1" w:styleId="CommentTextChar">
    <w:name w:val="Comment Text Char"/>
    <w:basedOn w:val="DefaultParagraphFont"/>
    <w:link w:val="CommentText"/>
    <w:rsid w:val="00BD4F4F"/>
  </w:style>
  <w:style w:type="paragraph" w:styleId="CommentSubject">
    <w:name w:val="annotation subject"/>
    <w:basedOn w:val="CommentText"/>
    <w:next w:val="CommentText"/>
    <w:link w:val="CommentSubjectChar"/>
    <w:rsid w:val="00BD4F4F"/>
    <w:rPr>
      <w:b/>
      <w:bCs/>
    </w:rPr>
  </w:style>
  <w:style w:type="character" w:customStyle="1" w:styleId="CommentSubjectChar">
    <w:name w:val="Comment Subject Char"/>
    <w:basedOn w:val="CommentTextChar"/>
    <w:link w:val="CommentSubject"/>
    <w:rsid w:val="00BD4F4F"/>
    <w:rPr>
      <w:b/>
      <w:bCs/>
    </w:rPr>
  </w:style>
  <w:style w:type="paragraph" w:styleId="Revision">
    <w:name w:val="Revision"/>
    <w:hidden/>
    <w:uiPriority w:val="99"/>
    <w:semiHidden/>
    <w:rsid w:val="00BD4F4F"/>
    <w:rPr>
      <w:sz w:val="24"/>
      <w:szCs w:val="24"/>
    </w:rPr>
  </w:style>
  <w:style w:type="paragraph" w:styleId="Header">
    <w:name w:val="header"/>
    <w:basedOn w:val="Normal"/>
    <w:link w:val="HeaderChar"/>
    <w:rsid w:val="00C7601C"/>
    <w:pPr>
      <w:tabs>
        <w:tab w:val="center" w:pos="4680"/>
        <w:tab w:val="right" w:pos="9360"/>
      </w:tabs>
    </w:pPr>
  </w:style>
  <w:style w:type="character" w:customStyle="1" w:styleId="HeaderChar">
    <w:name w:val="Header Char"/>
    <w:basedOn w:val="DefaultParagraphFont"/>
    <w:link w:val="Header"/>
    <w:rsid w:val="00C7601C"/>
    <w:rPr>
      <w:sz w:val="24"/>
      <w:szCs w:val="24"/>
    </w:rPr>
  </w:style>
  <w:style w:type="character" w:styleId="Hyperlink">
    <w:name w:val="Hyperlink"/>
    <w:basedOn w:val="DefaultParagraphFont"/>
    <w:rsid w:val="00C2711B"/>
    <w:rPr>
      <w:color w:val="0563C1" w:themeColor="hyperlink"/>
      <w:u w:val="single"/>
    </w:rPr>
  </w:style>
  <w:style w:type="character" w:styleId="UnresolvedMention">
    <w:name w:val="Unresolved Mention"/>
    <w:basedOn w:val="DefaultParagraphFont"/>
    <w:uiPriority w:val="99"/>
    <w:semiHidden/>
    <w:unhideWhenUsed/>
    <w:rsid w:val="00C271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5699957">
      <w:bodyDiv w:val="1"/>
      <w:marLeft w:val="0"/>
      <w:marRight w:val="0"/>
      <w:marTop w:val="0"/>
      <w:marBottom w:val="0"/>
      <w:divBdr>
        <w:top w:val="none" w:sz="0" w:space="0" w:color="auto"/>
        <w:left w:val="none" w:sz="0" w:space="0" w:color="auto"/>
        <w:bottom w:val="none" w:sz="0" w:space="0" w:color="auto"/>
        <w:right w:val="none" w:sz="0" w:space="0" w:color="auto"/>
      </w:divBdr>
    </w:div>
    <w:div w:id="10473394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acdsinc.org/funding-opportunities/community-reinvestment-and-repair-commission-grants/" TargetMode="External"/><Relationship Id="rId18" Type="http://schemas.openxmlformats.org/officeDocument/2006/relationships/hyperlink" Target="mailto:mstaudenmaier@acdsinc.org" TargetMode="External"/><Relationship Id="rId26" Type="http://schemas.openxmlformats.org/officeDocument/2006/relationships/footer" Target="footer6.xml"/><Relationship Id="rId39" Type="http://schemas.openxmlformats.org/officeDocument/2006/relationships/footer" Target="footer12.xml"/><Relationship Id="rId21" Type="http://schemas.openxmlformats.org/officeDocument/2006/relationships/footer" Target="footer2.xml"/><Relationship Id="rId34" Type="http://schemas.openxmlformats.org/officeDocument/2006/relationships/hyperlink" Target="mailto:rgrasty@aacps.org" TargetMode="External"/><Relationship Id="rId42" Type="http://schemas.openxmlformats.org/officeDocument/2006/relationships/footer" Target="footer15.xml"/><Relationship Id="rId47" Type="http://schemas.openxmlformats.org/officeDocument/2006/relationships/hyperlink" Target="https://benevate.blob.core.windows.net/arundel-public/Exhibit-V_Insurance-Requirements.pdf" TargetMode="External"/><Relationship Id="rId50" Type="http://schemas.openxmlformats.org/officeDocument/2006/relationships/footer" Target="footer16.xml"/><Relationship Id="rId55" Type="http://schemas.openxmlformats.org/officeDocument/2006/relationships/fontTable" Target="fontTable.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acdsinc.org/wp-content/uploads/2025/01/Exhibit-V_Insurance-Requirements.pdf" TargetMode="External"/><Relationship Id="rId29" Type="http://schemas.openxmlformats.org/officeDocument/2006/relationships/hyperlink" Target="https://www.aacounty.org/departments/county-council/councilmembers/who-is-my-councilmember/index.html" TargetMode="External"/><Relationship Id="rId11" Type="http://schemas.openxmlformats.org/officeDocument/2006/relationships/hyperlink" Target="https://us02web.zoom.us/j/89399104417" TargetMode="External"/><Relationship Id="rId24" Type="http://schemas.openxmlformats.org/officeDocument/2006/relationships/footer" Target="footer4.xml"/><Relationship Id="rId32" Type="http://schemas.openxmlformats.org/officeDocument/2006/relationships/hyperlink" Target="mailto:%20mszczepaniak@aacps.org%20" TargetMode="External"/><Relationship Id="rId37" Type="http://schemas.openxmlformats.org/officeDocument/2006/relationships/footer" Target="footer10.xml"/><Relationship Id="rId40" Type="http://schemas.openxmlformats.org/officeDocument/2006/relationships/footer" Target="footer13.xml"/><Relationship Id="rId45" Type="http://schemas.openxmlformats.org/officeDocument/2006/relationships/hyperlink" Target="https://benevate.blob.core.windows.net/arundel-public/Exhibit-III_Procurement-Policy.pdf" TargetMode="External"/><Relationship Id="rId53" Type="http://schemas.openxmlformats.org/officeDocument/2006/relationships/hyperlink" Target="https://benevate.blob.core.windows.net/arundel-public/Exhibit_VI_Guidelines-on-Funding-Faith-Based-Organizations-and-Related-Activities%20(1).pdf" TargetMode="External"/><Relationship Id="rId5" Type="http://schemas.openxmlformats.org/officeDocument/2006/relationships/styles" Target="styles.xml"/><Relationship Id="rId10" Type="http://schemas.openxmlformats.org/officeDocument/2006/relationships/image" Target="media/image1.jpeg"/><Relationship Id="rId19" Type="http://schemas.openxmlformats.org/officeDocument/2006/relationships/hyperlink" Target="https://acdsinc.org/wp-content/uploads/2025/04/FY26_CRRC_ApplicationGuidelines.pdf" TargetMode="External"/><Relationship Id="rId31" Type="http://schemas.openxmlformats.org/officeDocument/2006/relationships/footer" Target="footer9.xml"/><Relationship Id="rId44" Type="http://schemas.openxmlformats.org/officeDocument/2006/relationships/hyperlink" Target="https://benevate.blob.core.windows.net/arundel-public/Exhibit-II_Sample-W-9.pdf" TargetMode="External"/><Relationship Id="rId52" Type="http://schemas.openxmlformats.org/officeDocument/2006/relationships/hyperlink" Target="https://benevate.blob.core.windows.net/arundel-public/Exhibit-V_Insurance-Requirements.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uduser.gov/portal/datasets/il/il2024/2024summary.odn?STATES=24.0&amp;INPUTNAME=METRO12580M12580*2400399999%2BAnne+Arundel+County&amp;statelist=&amp;stname=Maryland&amp;wherefrom=&amp;statefp=24&amp;year=2024&amp;ne_flag=&amp;selection_type=county&amp;incpath=&amp;data=2024&amp;SubmitButton=View+County+Calculations" TargetMode="External"/><Relationship Id="rId22" Type="http://schemas.openxmlformats.org/officeDocument/2006/relationships/hyperlink" Target="mailto:mstaudenmaier@acdsinc.org" TargetMode="External"/><Relationship Id="rId27" Type="http://schemas.openxmlformats.org/officeDocument/2006/relationships/footer" Target="footer7.xml"/><Relationship Id="rId30" Type="http://schemas.openxmlformats.org/officeDocument/2006/relationships/footer" Target="footer8.xml"/><Relationship Id="rId35" Type="http://schemas.openxmlformats.org/officeDocument/2006/relationships/hyperlink" Target="mailto:mstaudenmaier@acdsinc.org" TargetMode="External"/><Relationship Id="rId43" Type="http://schemas.openxmlformats.org/officeDocument/2006/relationships/hyperlink" Target="https://benevate.blob.core.windows.net/arundel-public/Exhibit-I_Good-Standing.pdf" TargetMode="External"/><Relationship Id="rId48" Type="http://schemas.openxmlformats.org/officeDocument/2006/relationships/hyperlink" Target="https://benevate.blob.core.windows.net/arundel-public/Exhibit_VI_Guidelines-on-Funding-Faith-Based-Organizations-and-Related-Activities%20(1).pdf" TargetMode="External"/><Relationship Id="rId56"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hyperlink" Target="https://benevate.blob.core.windows.net/arundel-public/Exhibit-IV_Disclosure-Protection.pdf" TargetMode="External"/><Relationship Id="rId3" Type="http://schemas.openxmlformats.org/officeDocument/2006/relationships/customXml" Target="../customXml/item3.xml"/><Relationship Id="rId12" Type="http://schemas.openxmlformats.org/officeDocument/2006/relationships/hyperlink" Target="mailto:mstaudenmaier@acdsinc.org" TargetMode="External"/><Relationship Id="rId17" Type="http://schemas.openxmlformats.org/officeDocument/2006/relationships/hyperlink" Target="https://acdsinc.org/wp-content/uploads/2025/01/Exhibit_VI_Guidelines-on-Funding-Faith-Based-Organizations-and-Related-Activities.pdf" TargetMode="External"/><Relationship Id="rId25" Type="http://schemas.openxmlformats.org/officeDocument/2006/relationships/footer" Target="footer5.xml"/><Relationship Id="rId33" Type="http://schemas.openxmlformats.org/officeDocument/2006/relationships/hyperlink" Target="mailto:%20mstanski@aacps.org%20" TargetMode="External"/><Relationship Id="rId38" Type="http://schemas.openxmlformats.org/officeDocument/2006/relationships/footer" Target="footer11.xml"/><Relationship Id="rId46" Type="http://schemas.openxmlformats.org/officeDocument/2006/relationships/hyperlink" Target="https://benevate.blob.core.windows.net/arundel-public/Exhibit-IV_Disclosure-Protection.pdf" TargetMode="External"/><Relationship Id="rId20" Type="http://schemas.openxmlformats.org/officeDocument/2006/relationships/footer" Target="footer1.xml"/><Relationship Id="rId41" Type="http://schemas.openxmlformats.org/officeDocument/2006/relationships/footer" Target="footer14.xml"/><Relationship Id="rId54"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acdsinc.org/wp-content/uploads/2025/01/Exhibit-I_Good-Standing.pdf" TargetMode="External"/><Relationship Id="rId23" Type="http://schemas.openxmlformats.org/officeDocument/2006/relationships/footer" Target="footer3.xml"/><Relationship Id="rId28" Type="http://schemas.openxmlformats.org/officeDocument/2006/relationships/hyperlink" Target="https://www.aacounty.org/sites/default/files/2023-06/2022-council-district-map.pdf%20" TargetMode="External"/><Relationship Id="rId36" Type="http://schemas.openxmlformats.org/officeDocument/2006/relationships/hyperlink" Target="https://benevate.blob.core.windows.net/arundel-public/Intent%20to%20apply%20for%20a%20Grant%20(fillable)%202022.pdf" TargetMode="External"/><Relationship Id="rId49" Type="http://schemas.openxmlformats.org/officeDocument/2006/relationships/hyperlink" Target="https://benevate.blob.core.windows.net/arundel-public/Template_CorporateResolution.doc"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1" Type="http://schemas.openxmlformats.org/officeDocument/2006/relationships/image" Target="media/image2.png"/></Relationships>
</file>

<file path=word/_rels/footer6.xml.rels><?xml version="1.0" encoding="UTF-8" standalone="yes"?>
<Relationships xmlns="http://schemas.openxmlformats.org/package/2006/relationships"><Relationship Id="rId1" Type="http://schemas.openxmlformats.org/officeDocument/2006/relationships/image" Target="media/image2.png"/></Relationships>
</file>

<file path=word/_rels/footer7.xml.rels><?xml version="1.0" encoding="UTF-8" standalone="yes"?>
<Relationships xmlns="http://schemas.openxmlformats.org/package/2006/relationships"><Relationship Id="rId1" Type="http://schemas.openxmlformats.org/officeDocument/2006/relationships/image" Target="media/image2.png"/></Relationships>
</file>

<file path=word/_rels/footer8.xml.rels><?xml version="1.0" encoding="UTF-8" standalone="yes"?>
<Relationships xmlns="http://schemas.openxmlformats.org/package/2006/relationships"><Relationship Id="rId1" Type="http://schemas.openxmlformats.org/officeDocument/2006/relationships/image" Target="media/image2.png"/></Relationships>
</file>

<file path=word/_rels/footer9.xml.rels><?xml version="1.0" encoding="UTF-8" standalone="yes"?>
<Relationships xmlns="http://schemas.openxmlformats.org/package/2006/relationships"><Relationship Id="rId1" Type="http://schemas.openxmlformats.org/officeDocument/2006/relationships/image" Target="media/image2.png"/></Relationships>
</file>

<file path=word/_rels/footer10.xml.rels><?xml version="1.0" encoding="UTF-8" standalone="yes"?>
<Relationships xmlns="http://schemas.openxmlformats.org/package/2006/relationships"><Relationship Id="rId1" Type="http://schemas.openxmlformats.org/officeDocument/2006/relationships/image" Target="media/image2.png"/></Relationships>
</file>

<file path=word/_rels/footer11.xml.rels><?xml version="1.0" encoding="UTF-8" standalone="yes"?>
<Relationships xmlns="http://schemas.openxmlformats.org/package/2006/relationships"><Relationship Id="rId1" Type="http://schemas.openxmlformats.org/officeDocument/2006/relationships/image" Target="media/image2.png"/></Relationships>
</file>

<file path=word/_rels/footer12.xml.rels><?xml version="1.0" encoding="UTF-8" standalone="yes"?>
<Relationships xmlns="http://schemas.openxmlformats.org/package/2006/relationships"><Relationship Id="rId1" Type="http://schemas.openxmlformats.org/officeDocument/2006/relationships/image" Target="media/image2.png"/></Relationships>
</file>

<file path=word/_rels/footer13.xml.rels><?xml version="1.0" encoding="UTF-8" standalone="yes"?>
<Relationships xmlns="http://schemas.openxmlformats.org/package/2006/relationships"><Relationship Id="rId1" Type="http://schemas.openxmlformats.org/officeDocument/2006/relationships/image" Target="media/image2.png"/></Relationships>
</file>

<file path=word/_rels/footer14.xml.rels><?xml version="1.0" encoding="UTF-8" standalone="yes"?>
<Relationships xmlns="http://schemas.openxmlformats.org/package/2006/relationships"><Relationship Id="rId1" Type="http://schemas.openxmlformats.org/officeDocument/2006/relationships/image" Target="media/image2.png"/></Relationships>
</file>

<file path=word/_rels/footer15.xml.rels><?xml version="1.0" encoding="UTF-8" standalone="yes"?>
<Relationships xmlns="http://schemas.openxmlformats.org/package/2006/relationships"><Relationship Id="rId1" Type="http://schemas.openxmlformats.org/officeDocument/2006/relationships/image" Target="media/image2.png"/></Relationships>
</file>

<file path=word/_rels/footer16.xml.rels><?xml version="1.0" encoding="UTF-8" standalone="yes"?>
<Relationships xmlns="http://schemas.openxmlformats.org/package/2006/relationships"><Relationship Id="rId1" Type="http://schemas.openxmlformats.org/officeDocument/2006/relationships/image" Target="media/image2.png"/></Relationships>
</file>

<file path=word/_rels/footer17.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cebb2cf-82f3-4064-ad77-d3ddd131cef6" xsi:nil="true"/>
    <lcf76f155ced4ddcb4097134ff3c332f xmlns="01abe606-f5fb-48e7-bac7-a003fe142289">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2F14BCDFC25CF4BB7E8ED33C9FEC93A" ma:contentTypeVersion="15" ma:contentTypeDescription="Create a new document." ma:contentTypeScope="" ma:versionID="9acf416072140e3218b1e13dd3b8ced9">
  <xsd:schema xmlns:xsd="http://www.w3.org/2001/XMLSchema" xmlns:xs="http://www.w3.org/2001/XMLSchema" xmlns:p="http://schemas.microsoft.com/office/2006/metadata/properties" xmlns:ns2="01abe606-f5fb-48e7-bac7-a003fe142289" xmlns:ns3="0cebb2cf-82f3-4064-ad77-d3ddd131cef6" targetNamespace="http://schemas.microsoft.com/office/2006/metadata/properties" ma:root="true" ma:fieldsID="529963da61631330325bcab5c0e518ff" ns2:_="" ns3:_="">
    <xsd:import namespace="01abe606-f5fb-48e7-bac7-a003fe142289"/>
    <xsd:import namespace="0cebb2cf-82f3-4064-ad77-d3ddd131cef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abe606-f5fb-48e7-bac7-a003fe1422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42ebc7ac-6038-4495-bbc2-1653dc8a08e4"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cebb2cf-82f3-4064-ad77-d3ddd131cef6"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f28b091e-27f8-4ecb-9881-ba1e5f0ce8b2}" ma:internalName="TaxCatchAll" ma:showField="CatchAllData" ma:web="0cebb2cf-82f3-4064-ad77-d3ddd131cef6">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70DFDA-B475-49BB-A603-AA4FEA7B7A34}">
  <ds:schemaRefs>
    <ds:schemaRef ds:uri="http://schemas.microsoft.com/office/2006/metadata/properties"/>
    <ds:schemaRef ds:uri="http://schemas.microsoft.com/office/infopath/2007/PartnerControls"/>
    <ds:schemaRef ds:uri="0cebb2cf-82f3-4064-ad77-d3ddd131cef6"/>
    <ds:schemaRef ds:uri="01abe606-f5fb-48e7-bac7-a003fe142289"/>
  </ds:schemaRefs>
</ds:datastoreItem>
</file>

<file path=customXml/itemProps2.xml><?xml version="1.0" encoding="utf-8"?>
<ds:datastoreItem xmlns:ds="http://schemas.openxmlformats.org/officeDocument/2006/customXml" ds:itemID="{4B9E4F44-F855-43D1-95DA-2175571A3A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abe606-f5fb-48e7-bac7-a003fe142289"/>
    <ds:schemaRef ds:uri="0cebb2cf-82f3-4064-ad77-d3ddd131ce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CA4A936-DBD1-4FC4-BEFF-42A3CB8CAA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27</Pages>
  <Words>5483</Words>
  <Characters>31257</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Margaret Staudenmaier</dc:creator>
  <cp:lastModifiedBy>Margaret Staudenmaier</cp:lastModifiedBy>
  <cp:revision>9</cp:revision>
  <dcterms:created xsi:type="dcterms:W3CDTF">2025-04-04T21:01:00Z</dcterms:created>
  <dcterms:modified xsi:type="dcterms:W3CDTF">2025-04-14T15:15:00Z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4fdadb2-fdc0-421d-88ff-a3971130ad69_Enabled">
    <vt:lpwstr>true</vt:lpwstr>
  </property>
  <property fmtid="{D5CDD505-2E9C-101B-9397-08002B2CF9AE}" pid="3" name="MSIP_Label_34fdadb2-fdc0-421d-88ff-a3971130ad69_SetDate">
    <vt:lpwstr>2025-03-19T15:58:36Z</vt:lpwstr>
  </property>
  <property fmtid="{D5CDD505-2E9C-101B-9397-08002B2CF9AE}" pid="4" name="MSIP_Label_34fdadb2-fdc0-421d-88ff-a3971130ad69_Method">
    <vt:lpwstr>Standard</vt:lpwstr>
  </property>
  <property fmtid="{D5CDD505-2E9C-101B-9397-08002B2CF9AE}" pid="5" name="MSIP_Label_34fdadb2-fdc0-421d-88ff-a3971130ad69_Name">
    <vt:lpwstr>General</vt:lpwstr>
  </property>
  <property fmtid="{D5CDD505-2E9C-101B-9397-08002B2CF9AE}" pid="6" name="MSIP_Label_34fdadb2-fdc0-421d-88ff-a3971130ad69_SiteId">
    <vt:lpwstr>9922c7a1-5814-419d-8790-8e95e2c92b74</vt:lpwstr>
  </property>
  <property fmtid="{D5CDD505-2E9C-101B-9397-08002B2CF9AE}" pid="7" name="MSIP_Label_34fdadb2-fdc0-421d-88ff-a3971130ad69_ActionId">
    <vt:lpwstr>a1451909-e4b1-4785-a933-1e22dcd8cd53</vt:lpwstr>
  </property>
  <property fmtid="{D5CDD505-2E9C-101B-9397-08002B2CF9AE}" pid="8" name="MSIP_Label_34fdadb2-fdc0-421d-88ff-a3971130ad69_ContentBits">
    <vt:lpwstr>0</vt:lpwstr>
  </property>
  <property fmtid="{D5CDD505-2E9C-101B-9397-08002B2CF9AE}" pid="9" name="MSIP_Label_34fdadb2-fdc0-421d-88ff-a3971130ad69_Tag">
    <vt:lpwstr>10, 3, 0, 1</vt:lpwstr>
  </property>
  <property fmtid="{D5CDD505-2E9C-101B-9397-08002B2CF9AE}" pid="10" name="ContentTypeId">
    <vt:lpwstr>0x01010042F14BCDFC25CF4BB7E8ED33C9FEC93A</vt:lpwstr>
  </property>
  <property fmtid="{D5CDD505-2E9C-101B-9397-08002B2CF9AE}" pid="11" name="MediaServiceImageTags">
    <vt:lpwstr/>
  </property>
</Properties>
</file>